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kn-mlo1top-sectionleft-box"/>
        <w:tblW w:w="0" w:type="auto"/>
        <w:tblCellSpacing w:w="0" w:type="dxa"/>
        <w:shd w:val="clear" w:color="auto" w:fill="454545"/>
        <w:tblLayout w:type="fixed"/>
        <w:tblCellMar>
          <w:left w:w="0" w:type="dxa"/>
          <w:right w:w="0" w:type="dxa"/>
        </w:tblCellMar>
        <w:tblLook w:val="05E0" w:firstRow="1" w:lastRow="1" w:firstColumn="1" w:lastColumn="1" w:noHBand="0" w:noVBand="1"/>
      </w:tblPr>
      <w:tblGrid>
        <w:gridCol w:w="12240"/>
      </w:tblGrid>
      <w:tr w:rsidR="005210CC" w14:paraId="1D5FDEEE" w14:textId="77777777">
        <w:trPr>
          <w:tblCellSpacing w:w="0" w:type="dxa"/>
        </w:trPr>
        <w:tc>
          <w:tcPr>
            <w:tcW w:w="12240" w:type="dxa"/>
            <w:shd w:val="clear" w:color="auto" w:fill="454545"/>
            <w:tcMar>
              <w:top w:w="0" w:type="dxa"/>
              <w:left w:w="0" w:type="dxa"/>
              <w:bottom w:w="420" w:type="dxa"/>
              <w:right w:w="0" w:type="dxa"/>
            </w:tcMar>
            <w:vAlign w:val="center"/>
            <w:hideMark/>
          </w:tcPr>
          <w:p w14:paraId="43CF7FB6" w14:textId="31268072" w:rsidR="005210CC" w:rsidRPr="0052551A" w:rsidRDefault="0052551A">
            <w:pPr>
              <w:pStyle w:val="skn-mlo1name"/>
              <w:pBdr>
                <w:left w:val="none" w:sz="0" w:space="18" w:color="auto"/>
                <w:bottom w:val="none" w:sz="0" w:space="0" w:color="auto"/>
                <w:right w:val="none" w:sz="0" w:space="18" w:color="auto"/>
              </w:pBdr>
              <w:ind w:left="360" w:right="360"/>
              <w:jc w:val="center"/>
              <w:rPr>
                <w:rStyle w:val="skn-mlo1top-sectionleft-boxname-sec"/>
                <w:rFonts w:ascii="Nunito Sans" w:eastAsia="Nunito Sans" w:hAnsi="Nunito Sans" w:cs="Nunito Sans"/>
                <w:shd w:val="clear" w:color="auto" w:fill="auto"/>
              </w:rPr>
            </w:pPr>
            <w:r w:rsidRPr="0052551A">
              <w:rPr>
                <w:noProof/>
              </w:rPr>
              <mc:AlternateContent>
                <mc:Choice Requires="wps">
                  <w:drawing>
                    <wp:anchor distT="0" distB="0" distL="114300" distR="114300" simplePos="0" relativeHeight="251659264" behindDoc="0" locked="0" layoutInCell="0" allowOverlap="1" wp14:anchorId="76AB69A8" wp14:editId="0555F5EF">
                      <wp:simplePos x="0" y="0"/>
                      <wp:positionH relativeFrom="page">
                        <wp:posOffset>0</wp:posOffset>
                      </wp:positionH>
                      <wp:positionV relativeFrom="page">
                        <wp:posOffset>3175</wp:posOffset>
                      </wp:positionV>
                      <wp:extent cx="7772400" cy="45085"/>
                      <wp:effectExtent l="0" t="0" r="0" b="0"/>
                      <wp:wrapNone/>
                      <wp:docPr id="89313094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45085"/>
                              </a:xfrm>
                              <a:prstGeom prst="rect">
                                <a:avLst/>
                              </a:prstGeom>
                              <a:solidFill>
                                <a:srgbClr val="454545"/>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8D26B" id="Rectangle 2" o:spid="_x0000_s1026" style="position:absolute;margin-left:0;margin-top:.25pt;width:612pt;height: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" o:allowincell="f" fillcolor="#454545" stroked="f">
                      <w10:wrap anchorx="page" anchory="page"/>
                    </v:rect>
                  </w:pict>
                </mc:Fallback>
              </mc:AlternateContent>
            </w:r>
            <w:r w:rsidR="00000000" w:rsidRPr="0052551A">
              <w:rPr>
                <w:rStyle w:val="span"/>
                <w:rFonts w:ascii="Nunito Sans" w:eastAsia="Nunito Sans" w:hAnsi="Nunito Sans" w:cs="Nunito Sans"/>
              </w:rPr>
              <w:t>Alexis</w:t>
            </w:r>
            <w:r w:rsidR="00000000" w:rsidRPr="0052551A">
              <w:rPr>
                <w:rStyle w:val="skn-mlo1top-sectionleft-boxname-sec"/>
                <w:rFonts w:ascii="Nunito Sans" w:eastAsia="Nunito Sans" w:hAnsi="Nunito Sans" w:cs="Nunito Sans"/>
                <w:shd w:val="clear" w:color="auto" w:fill="auto"/>
              </w:rPr>
              <w:t xml:space="preserve"> </w:t>
            </w:r>
            <w:r w:rsidR="00000000" w:rsidRPr="0052551A">
              <w:rPr>
                <w:rStyle w:val="span"/>
                <w:rFonts w:ascii="Nunito Sans" w:eastAsia="Nunito Sans" w:hAnsi="Nunito Sans" w:cs="Nunito Sans"/>
              </w:rPr>
              <w:t>Dumerjean</w:t>
            </w:r>
            <w:r w:rsidR="008F4227" w:rsidRPr="0052551A">
              <w:rPr>
                <w:noProof/>
              </w:rPr>
              <mc:AlternateContent>
                <mc:Choice Requires="wps">
                  <w:drawing>
                    <wp:anchor distT="0" distB="0" distL="114300" distR="114300" simplePos="0" relativeHeight="251658240" behindDoc="1" locked="0" layoutInCell="0" allowOverlap="1" wp14:anchorId="31A3DEE9" wp14:editId="698198A1">
                      <wp:simplePos x="0" y="0"/>
                      <wp:positionH relativeFrom="page">
                        <wp:posOffset>4902200</wp:posOffset>
                      </wp:positionH>
                      <wp:positionV relativeFrom="page">
                        <wp:posOffset>0</wp:posOffset>
                      </wp:positionV>
                      <wp:extent cx="2870200" cy="10058400"/>
                      <wp:effectExtent l="0" t="0" r="0" b="0"/>
                      <wp:wrapNone/>
                      <wp:docPr id="19747575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0200" cy="10058400"/>
                              </a:xfrm>
                              <a:prstGeom prst="rect">
                                <a:avLst/>
                              </a:prstGeom>
                              <a:solidFill>
                                <a:srgbClr val="F9F9F9"/>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6015C" id="Rectangle 4" o:spid="_x0000_s1026" style="position:absolute;margin-left:386pt;margin-top:0;width:226pt;height:11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" o:allowincell="f" fillcolor="#f9f9f9" stroked="f">
                      <w10:wrap anchorx="page" anchory="page"/>
                    </v:rect>
                  </w:pict>
                </mc:Fallback>
              </mc:AlternateContent>
            </w:r>
          </w:p>
          <w:p w14:paraId="0A634522" w14:textId="562DABD9" w:rsidR="005210CC" w:rsidRDefault="00000000">
            <w:pPr>
              <w:pStyle w:val="skn-mlo1top-sectionleft-boxname-secParagraph"/>
              <w:pBdr>
                <w:bottom w:val="none" w:sz="0" w:space="0" w:color="auto"/>
              </w:pBdr>
              <w:shd w:val="clear" w:color="auto" w:fill="auto"/>
              <w:spacing w:line="20" w:lineRule="atLeast"/>
              <w:textAlignment w:val="auto"/>
              <w:rPr>
                <w:rStyle w:val="skn-mlo1top-sectionleft-boxname-sec"/>
                <w:rFonts w:ascii="Nunito Sans" w:eastAsia="Nunito Sans" w:hAnsi="Nunito Sans" w:cs="Nunito Sans"/>
                <w:color w:val="050505"/>
                <w:sz w:val="20"/>
                <w:szCs w:val="20"/>
                <w:shd w:val="clear" w:color="auto" w:fill="auto"/>
              </w:rPr>
            </w:pPr>
            <w:r>
              <w:rPr>
                <w:color w:val="FFFFFF"/>
                <w:sz w:val="2"/>
              </w:rPr>
              <w:t>.</w:t>
            </w:r>
          </w:p>
        </w:tc>
      </w:tr>
    </w:tbl>
    <w:p w14:paraId="01F7FF12" w14:textId="77777777" w:rsidR="005210CC" w:rsidRDefault="005210CC">
      <w:pPr>
        <w:rPr>
          <w:vanish/>
        </w:rPr>
      </w:pPr>
    </w:p>
    <w:tbl>
      <w:tblPr>
        <w:tblStyle w:val="skn-mlo1mid-section"/>
        <w:tblW w:w="0" w:type="auto"/>
        <w:tblCellSpacing w:w="0" w:type="dxa"/>
        <w:tblLayout w:type="fixed"/>
        <w:tblCellMar>
          <w:left w:w="340" w:type="dxa"/>
          <w:right w:w="0" w:type="dxa"/>
        </w:tblCellMar>
        <w:tblLook w:val="05E0" w:firstRow="1" w:lastRow="1" w:firstColumn="1" w:lastColumn="1" w:noHBand="0" w:noVBand="1"/>
      </w:tblPr>
      <w:tblGrid>
        <w:gridCol w:w="7720"/>
        <w:gridCol w:w="4520"/>
      </w:tblGrid>
      <w:tr w:rsidR="005210CC" w14:paraId="6D5DB3D3" w14:textId="77777777">
        <w:trPr>
          <w:tblCellSpacing w:w="0" w:type="dxa"/>
        </w:trPr>
        <w:tc>
          <w:tcPr>
            <w:tcW w:w="7720" w:type="dxa"/>
            <w:tcMar>
              <w:top w:w="0" w:type="dxa"/>
              <w:left w:w="0" w:type="dxa"/>
              <w:bottom w:w="0" w:type="dxa"/>
              <w:right w:w="480" w:type="dxa"/>
            </w:tcMar>
            <w:hideMark/>
          </w:tcPr>
          <w:p w14:paraId="22010845" w14:textId="77777777" w:rsidR="005210CC" w:rsidRDefault="00000000" w:rsidP="00FF04C6">
            <w:pPr>
              <w:pStyle w:val="skn-mlo1sectiontitle"/>
              <w:spacing w:before="240"/>
              <w:ind w:left="340"/>
              <w:rPr>
                <w:rStyle w:val="skn-mlo1mid-sectionleft-box"/>
                <w:rFonts w:ascii="Nunito Sans" w:eastAsia="Nunito Sans" w:hAnsi="Nunito Sans" w:cs="Nunito Sans"/>
              </w:rPr>
            </w:pPr>
            <w:r>
              <w:rPr>
                <w:rStyle w:val="skn-mlo1mid-sectionleft-box"/>
                <w:rFonts w:ascii="Nunito Sans" w:eastAsia="Nunito Sans" w:hAnsi="Nunito Sans" w:cs="Nunito Sans"/>
              </w:rPr>
              <w:t>Professional Summary</w:t>
            </w:r>
          </w:p>
          <w:p w14:paraId="1CA6F16C" w14:textId="77777777" w:rsidR="005210CC" w:rsidRPr="00FF04C6" w:rsidRDefault="00000000">
            <w:pPr>
              <w:pStyle w:val="p"/>
              <w:spacing w:line="360" w:lineRule="atLeast"/>
              <w:ind w:left="340"/>
              <w:rPr>
                <w:rStyle w:val="skn-mlo1mid-sectionleft-box"/>
                <w:rFonts w:ascii="Nunito Sans" w:eastAsia="Nunito Sans" w:hAnsi="Nunito Sans" w:cs="Nunito Sans"/>
                <w:color w:val="050505"/>
                <w:sz w:val="20"/>
                <w:szCs w:val="20"/>
              </w:rPr>
            </w:pPr>
            <w:r w:rsidRPr="00FF04C6">
              <w:rPr>
                <w:rStyle w:val="skn-mlo1mid-sectionleft-box"/>
                <w:rFonts w:ascii="Nunito Sans" w:eastAsia="Nunito Sans" w:hAnsi="Nunito Sans" w:cs="Nunito Sans"/>
                <w:color w:val="050505"/>
                <w:sz w:val="20"/>
                <w:szCs w:val="20"/>
              </w:rPr>
              <w:t>Adept multimedia journalist with a proven track record of producing engaging content across various media platforms. Skilled in live broadcasting, digital storytelling, and content management. Eager to apply expertise in multimedia journalism to enhance media coverage and audience engagement at a dynamic news organization.</w:t>
            </w:r>
          </w:p>
          <w:p w14:paraId="4B88891C" w14:textId="77777777" w:rsidR="005210CC" w:rsidRDefault="00000000" w:rsidP="00FF04C6">
            <w:pPr>
              <w:pStyle w:val="skn-mlo1sectiontitle"/>
              <w:spacing w:before="120" w:after="120"/>
              <w:ind w:left="340"/>
              <w:rPr>
                <w:rStyle w:val="skn-mlo1mid-sectionleft-box"/>
                <w:rFonts w:ascii="Nunito Sans" w:eastAsia="Nunito Sans" w:hAnsi="Nunito Sans" w:cs="Nunito Sans"/>
              </w:rPr>
            </w:pPr>
            <w:r>
              <w:rPr>
                <w:rStyle w:val="skn-mlo1mid-sectionleft-box"/>
                <w:rFonts w:ascii="Nunito Sans" w:eastAsia="Nunito Sans" w:hAnsi="Nunito Sans" w:cs="Nunito Sans"/>
              </w:rPr>
              <w:t>Experience</w:t>
            </w:r>
          </w:p>
          <w:p w14:paraId="5000DEF2" w14:textId="77777777" w:rsidR="005210CC" w:rsidRDefault="00000000">
            <w:pPr>
              <w:pStyle w:val="skn-mlo1txt-bold"/>
              <w:spacing w:line="300" w:lineRule="atLeast"/>
              <w:ind w:left="340"/>
              <w:rPr>
                <w:rStyle w:val="skn-mlo1mid-sectionleft-box"/>
                <w:rFonts w:ascii="Nunito Sans" w:eastAsia="Nunito Sans" w:hAnsi="Nunito Sans" w:cs="Nunito Sans"/>
                <w:color w:val="050505"/>
                <w:sz w:val="22"/>
                <w:szCs w:val="22"/>
              </w:rPr>
            </w:pPr>
            <w:r>
              <w:rPr>
                <w:rStyle w:val="skn-mlo1mid-sectionleft-box"/>
                <w:rFonts w:ascii="Nunito Sans" w:eastAsia="Nunito Sans" w:hAnsi="Nunito Sans" w:cs="Nunito Sans"/>
                <w:color w:val="050505"/>
                <w:sz w:val="22"/>
                <w:szCs w:val="22"/>
              </w:rPr>
              <w:t>Multimedia Journalist / Sports Anchor</w:t>
            </w:r>
          </w:p>
          <w:p w14:paraId="4C75D9B5" w14:textId="77777777" w:rsidR="005210CC" w:rsidRDefault="00000000">
            <w:pPr>
              <w:pStyle w:val="skn-mlo1disp-block"/>
              <w:spacing w:line="300" w:lineRule="atLeast"/>
              <w:ind w:left="340"/>
              <w:rPr>
                <w:rStyle w:val="skn-mlo1mid-sectionleft-box"/>
                <w:rFonts w:ascii="Nunito Sans" w:eastAsia="Nunito Sans" w:hAnsi="Nunito Sans" w:cs="Nunito Sans"/>
                <w:color w:val="050505"/>
                <w:sz w:val="22"/>
                <w:szCs w:val="22"/>
              </w:rPr>
            </w:pPr>
            <w:r>
              <w:rPr>
                <w:rStyle w:val="span"/>
                <w:rFonts w:ascii="Nunito Sans" w:eastAsia="Nunito Sans" w:hAnsi="Nunito Sans" w:cs="Nunito Sans"/>
                <w:color w:val="454545"/>
                <w:sz w:val="22"/>
                <w:szCs w:val="22"/>
              </w:rPr>
              <w:t xml:space="preserve">December 2023 - </w:t>
            </w:r>
            <w:proofErr w:type="spellStart"/>
            <w:r>
              <w:rPr>
                <w:rStyle w:val="span"/>
                <w:rFonts w:ascii="Nunito Sans" w:eastAsia="Nunito Sans" w:hAnsi="Nunito Sans" w:cs="Nunito Sans"/>
                <w:color w:val="454545"/>
                <w:sz w:val="22"/>
                <w:szCs w:val="22"/>
              </w:rPr>
              <w:t>Present</w:t>
            </w:r>
            <w:r>
              <w:rPr>
                <w:rStyle w:val="skn-mlo1sprtr"/>
              </w:rPr>
              <w:t>│</w:t>
            </w:r>
            <w:r>
              <w:rPr>
                <w:rStyle w:val="span"/>
                <w:rFonts w:ascii="Nunito Sans" w:eastAsia="Nunito Sans" w:hAnsi="Nunito Sans" w:cs="Nunito Sans"/>
                <w:color w:val="050505"/>
                <w:sz w:val="22"/>
                <w:szCs w:val="22"/>
              </w:rPr>
              <w:t>FAMU</w:t>
            </w:r>
            <w:proofErr w:type="spellEnd"/>
            <w:r>
              <w:rPr>
                <w:rStyle w:val="span"/>
                <w:rFonts w:ascii="Nunito Sans" w:eastAsia="Nunito Sans" w:hAnsi="Nunito Sans" w:cs="Nunito Sans"/>
                <w:color w:val="050505"/>
                <w:sz w:val="22"/>
                <w:szCs w:val="22"/>
              </w:rPr>
              <w:t xml:space="preserve"> TV 20</w:t>
            </w:r>
            <w:r>
              <w:rPr>
                <w:rStyle w:val="skn-mlo1mid-sectionleft-box"/>
                <w:rFonts w:ascii="Nunito Sans" w:eastAsia="Nunito Sans" w:hAnsi="Nunito Sans" w:cs="Nunito Sans"/>
                <w:color w:val="050505"/>
                <w:sz w:val="22"/>
                <w:szCs w:val="22"/>
              </w:rPr>
              <w:t xml:space="preserve"> </w:t>
            </w:r>
          </w:p>
          <w:p w14:paraId="602DCEE4" w14:textId="7433E8F5" w:rsidR="005210CC" w:rsidRDefault="00000000">
            <w:pPr>
              <w:pStyle w:val="skn-mlo1ulli"/>
              <w:numPr>
                <w:ilvl w:val="0"/>
                <w:numId w:val="1"/>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 xml:space="preserve">Spearhead live broadcasting and sports journalism, reaching over 80,000 </w:t>
            </w:r>
            <w:r w:rsidR="00FF04C6">
              <w:rPr>
                <w:rStyle w:val="span"/>
                <w:rFonts w:ascii="Nunito Sans" w:eastAsia="Nunito Sans" w:hAnsi="Nunito Sans" w:cs="Nunito Sans"/>
                <w:color w:val="050505"/>
                <w:sz w:val="20"/>
                <w:szCs w:val="20"/>
              </w:rPr>
              <w:t>households.</w:t>
            </w:r>
          </w:p>
          <w:p w14:paraId="5866EE5F" w14:textId="35FBD972" w:rsidR="005210CC" w:rsidRDefault="00000000">
            <w:pPr>
              <w:pStyle w:val="skn-mlo1ulli"/>
              <w:numPr>
                <w:ilvl w:val="0"/>
                <w:numId w:val="1"/>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 xml:space="preserve">Craft and deliver in-depth analysis and updates during live sporting events, enhancing viewer engagement and </w:t>
            </w:r>
            <w:r w:rsidR="00FF04C6">
              <w:rPr>
                <w:rStyle w:val="span"/>
                <w:rFonts w:ascii="Nunito Sans" w:eastAsia="Nunito Sans" w:hAnsi="Nunito Sans" w:cs="Nunito Sans"/>
                <w:color w:val="050505"/>
                <w:sz w:val="20"/>
                <w:szCs w:val="20"/>
              </w:rPr>
              <w:t>understanding.</w:t>
            </w:r>
          </w:p>
          <w:p w14:paraId="7FD3A1C7" w14:textId="77777777" w:rsidR="005210CC" w:rsidRDefault="00000000">
            <w:pPr>
              <w:pStyle w:val="skn-mlo1ulli"/>
              <w:numPr>
                <w:ilvl w:val="0"/>
                <w:numId w:val="1"/>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Execute interviews with key sports figures, enriching broadcast content with expert insights and commentary.</w:t>
            </w:r>
          </w:p>
          <w:p w14:paraId="74F24561" w14:textId="77777777" w:rsidR="005210CC" w:rsidRDefault="00000000">
            <w:pPr>
              <w:pStyle w:val="skn-mlo1txt-bold"/>
              <w:pBdr>
                <w:top w:val="none" w:sz="0" w:space="14" w:color="auto"/>
              </w:pBdr>
              <w:spacing w:line="300" w:lineRule="atLeast"/>
              <w:ind w:left="340"/>
              <w:rPr>
                <w:rStyle w:val="skn-mlo1mid-sectionleft-box"/>
                <w:rFonts w:ascii="Nunito Sans" w:eastAsia="Nunito Sans" w:hAnsi="Nunito Sans" w:cs="Nunito Sans"/>
                <w:color w:val="050505"/>
                <w:sz w:val="22"/>
                <w:szCs w:val="22"/>
              </w:rPr>
            </w:pPr>
            <w:r>
              <w:rPr>
                <w:rStyle w:val="skn-mlo1mid-sectionleft-box"/>
                <w:rFonts w:ascii="Nunito Sans" w:eastAsia="Nunito Sans" w:hAnsi="Nunito Sans" w:cs="Nunito Sans"/>
                <w:color w:val="050505"/>
                <w:sz w:val="22"/>
                <w:szCs w:val="22"/>
              </w:rPr>
              <w:t>Staff Writer</w:t>
            </w:r>
          </w:p>
          <w:p w14:paraId="0D5C7E45" w14:textId="77777777" w:rsidR="005210CC" w:rsidRDefault="00000000">
            <w:pPr>
              <w:pStyle w:val="skn-mlo1disp-block"/>
              <w:spacing w:line="300" w:lineRule="atLeast"/>
              <w:ind w:left="340"/>
              <w:rPr>
                <w:rStyle w:val="skn-mlo1mid-sectionleft-box"/>
                <w:rFonts w:ascii="Nunito Sans" w:eastAsia="Nunito Sans" w:hAnsi="Nunito Sans" w:cs="Nunito Sans"/>
                <w:color w:val="050505"/>
                <w:sz w:val="22"/>
                <w:szCs w:val="22"/>
              </w:rPr>
            </w:pPr>
            <w:r>
              <w:rPr>
                <w:rStyle w:val="span"/>
                <w:rFonts w:ascii="Nunito Sans" w:eastAsia="Nunito Sans" w:hAnsi="Nunito Sans" w:cs="Nunito Sans"/>
                <w:color w:val="454545"/>
                <w:sz w:val="22"/>
                <w:szCs w:val="22"/>
              </w:rPr>
              <w:t xml:space="preserve">October 2023 - </w:t>
            </w:r>
            <w:proofErr w:type="spellStart"/>
            <w:r>
              <w:rPr>
                <w:rStyle w:val="span"/>
                <w:rFonts w:ascii="Nunito Sans" w:eastAsia="Nunito Sans" w:hAnsi="Nunito Sans" w:cs="Nunito Sans"/>
                <w:color w:val="454545"/>
                <w:sz w:val="22"/>
                <w:szCs w:val="22"/>
              </w:rPr>
              <w:t>Present</w:t>
            </w:r>
            <w:r>
              <w:rPr>
                <w:rStyle w:val="skn-mlo1sprtr"/>
              </w:rPr>
              <w:t>│</w:t>
            </w:r>
            <w:r>
              <w:rPr>
                <w:rStyle w:val="span"/>
                <w:rFonts w:ascii="Nunito Sans" w:eastAsia="Nunito Sans" w:hAnsi="Nunito Sans" w:cs="Nunito Sans"/>
                <w:color w:val="050505"/>
                <w:sz w:val="22"/>
                <w:szCs w:val="22"/>
              </w:rPr>
              <w:t>The</w:t>
            </w:r>
            <w:proofErr w:type="spellEnd"/>
            <w:r>
              <w:rPr>
                <w:rStyle w:val="span"/>
                <w:rFonts w:ascii="Nunito Sans" w:eastAsia="Nunito Sans" w:hAnsi="Nunito Sans" w:cs="Nunito Sans"/>
                <w:color w:val="050505"/>
                <w:sz w:val="22"/>
                <w:szCs w:val="22"/>
              </w:rPr>
              <w:t xml:space="preserve"> FAMUAN</w:t>
            </w:r>
            <w:r>
              <w:rPr>
                <w:rStyle w:val="skn-mlo1mid-sectionleft-box"/>
                <w:rFonts w:ascii="Nunito Sans" w:eastAsia="Nunito Sans" w:hAnsi="Nunito Sans" w:cs="Nunito Sans"/>
                <w:color w:val="050505"/>
                <w:sz w:val="22"/>
                <w:szCs w:val="22"/>
              </w:rPr>
              <w:t xml:space="preserve"> </w:t>
            </w:r>
          </w:p>
          <w:p w14:paraId="3064E36D" w14:textId="77777777" w:rsidR="005210CC" w:rsidRDefault="00000000">
            <w:pPr>
              <w:pStyle w:val="skn-mlo1ulli"/>
              <w:numPr>
                <w:ilvl w:val="0"/>
                <w:numId w:val="2"/>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Develop and write compelling articles in alignment with editorial standards; focus on creating impactful, well-researched content for a university audience.</w:t>
            </w:r>
          </w:p>
          <w:p w14:paraId="29759594" w14:textId="77777777" w:rsidR="005210CC" w:rsidRDefault="00000000">
            <w:pPr>
              <w:pStyle w:val="skn-mlo1txt-bold"/>
              <w:pBdr>
                <w:top w:val="none" w:sz="0" w:space="14" w:color="auto"/>
              </w:pBdr>
              <w:spacing w:line="300" w:lineRule="atLeast"/>
              <w:ind w:left="340"/>
              <w:rPr>
                <w:rStyle w:val="skn-mlo1mid-sectionleft-box"/>
                <w:rFonts w:ascii="Nunito Sans" w:eastAsia="Nunito Sans" w:hAnsi="Nunito Sans" w:cs="Nunito Sans"/>
                <w:color w:val="050505"/>
                <w:sz w:val="22"/>
                <w:szCs w:val="22"/>
              </w:rPr>
            </w:pPr>
            <w:r>
              <w:rPr>
                <w:rStyle w:val="skn-mlo1mid-sectionleft-box"/>
                <w:rFonts w:ascii="Nunito Sans" w:eastAsia="Nunito Sans" w:hAnsi="Nunito Sans" w:cs="Nunito Sans"/>
                <w:color w:val="050505"/>
                <w:sz w:val="22"/>
                <w:szCs w:val="22"/>
              </w:rPr>
              <w:t>Marketing Intern</w:t>
            </w:r>
          </w:p>
          <w:p w14:paraId="1EF82576" w14:textId="77777777" w:rsidR="005210CC" w:rsidRDefault="00000000">
            <w:pPr>
              <w:pStyle w:val="skn-mlo1disp-block"/>
              <w:spacing w:line="300" w:lineRule="atLeast"/>
              <w:ind w:left="340"/>
              <w:rPr>
                <w:rStyle w:val="skn-mlo1mid-sectionleft-box"/>
                <w:rFonts w:ascii="Nunito Sans" w:eastAsia="Nunito Sans" w:hAnsi="Nunito Sans" w:cs="Nunito Sans"/>
                <w:color w:val="050505"/>
                <w:sz w:val="22"/>
                <w:szCs w:val="22"/>
              </w:rPr>
            </w:pPr>
            <w:r>
              <w:rPr>
                <w:rStyle w:val="span"/>
                <w:rFonts w:ascii="Nunito Sans" w:eastAsia="Nunito Sans" w:hAnsi="Nunito Sans" w:cs="Nunito Sans"/>
                <w:color w:val="454545"/>
                <w:sz w:val="22"/>
                <w:szCs w:val="22"/>
              </w:rPr>
              <w:t>August 2023 - December 2023</w:t>
            </w:r>
            <w:r>
              <w:rPr>
                <w:rStyle w:val="skn-mlo1sprtr"/>
              </w:rPr>
              <w:t>│</w:t>
            </w:r>
            <w:r>
              <w:rPr>
                <w:rStyle w:val="span"/>
                <w:rFonts w:ascii="Nunito Sans" w:eastAsia="Nunito Sans" w:hAnsi="Nunito Sans" w:cs="Nunito Sans"/>
                <w:color w:val="050505"/>
                <w:sz w:val="22"/>
                <w:szCs w:val="22"/>
              </w:rPr>
              <w:t>FAMU Athletics</w:t>
            </w:r>
            <w:r>
              <w:rPr>
                <w:rStyle w:val="skn-mlo1mid-sectionleft-box"/>
                <w:rFonts w:ascii="Nunito Sans" w:eastAsia="Nunito Sans" w:hAnsi="Nunito Sans" w:cs="Nunito Sans"/>
                <w:color w:val="050505"/>
                <w:sz w:val="22"/>
                <w:szCs w:val="22"/>
              </w:rPr>
              <w:t xml:space="preserve"> </w:t>
            </w:r>
          </w:p>
          <w:p w14:paraId="30C1D96A" w14:textId="187863A7" w:rsidR="005210CC" w:rsidRDefault="00000000">
            <w:pPr>
              <w:pStyle w:val="skn-mlo1ulli"/>
              <w:numPr>
                <w:ilvl w:val="0"/>
                <w:numId w:val="3"/>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 xml:space="preserve">Designed and executed marketing strategies to elevate the visibility of college athletic </w:t>
            </w:r>
            <w:r w:rsidR="00FF04C6">
              <w:rPr>
                <w:rStyle w:val="span"/>
                <w:rFonts w:ascii="Nunito Sans" w:eastAsia="Nunito Sans" w:hAnsi="Nunito Sans" w:cs="Nunito Sans"/>
                <w:color w:val="050505"/>
                <w:sz w:val="20"/>
                <w:szCs w:val="20"/>
              </w:rPr>
              <w:t>programs.</w:t>
            </w:r>
          </w:p>
          <w:p w14:paraId="17BE7E2B" w14:textId="77777777" w:rsidR="005210CC" w:rsidRDefault="00000000">
            <w:pPr>
              <w:pStyle w:val="skn-mlo1ulli"/>
              <w:numPr>
                <w:ilvl w:val="0"/>
                <w:numId w:val="3"/>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Managed social media content, driving engagement and fostering a strong community presence.</w:t>
            </w:r>
          </w:p>
          <w:p w14:paraId="01FAF61E" w14:textId="77777777" w:rsidR="005210CC" w:rsidRDefault="00000000">
            <w:pPr>
              <w:pStyle w:val="skn-mlo1txt-bold"/>
              <w:pBdr>
                <w:top w:val="none" w:sz="0" w:space="14" w:color="auto"/>
              </w:pBdr>
              <w:spacing w:line="300" w:lineRule="atLeast"/>
              <w:ind w:left="340"/>
              <w:rPr>
                <w:rStyle w:val="skn-mlo1mid-sectionleft-box"/>
                <w:rFonts w:ascii="Nunito Sans" w:eastAsia="Nunito Sans" w:hAnsi="Nunito Sans" w:cs="Nunito Sans"/>
                <w:color w:val="050505"/>
                <w:sz w:val="22"/>
                <w:szCs w:val="22"/>
              </w:rPr>
            </w:pPr>
            <w:r>
              <w:rPr>
                <w:rStyle w:val="skn-mlo1mid-sectionleft-box"/>
                <w:rFonts w:ascii="Nunito Sans" w:eastAsia="Nunito Sans" w:hAnsi="Nunito Sans" w:cs="Nunito Sans"/>
                <w:color w:val="050505"/>
                <w:sz w:val="22"/>
                <w:szCs w:val="22"/>
              </w:rPr>
              <w:t>Newscast Producer</w:t>
            </w:r>
          </w:p>
          <w:p w14:paraId="13C07CBF" w14:textId="77777777" w:rsidR="005210CC" w:rsidRDefault="00000000">
            <w:pPr>
              <w:pStyle w:val="skn-mlo1disp-block"/>
              <w:spacing w:line="300" w:lineRule="atLeast"/>
              <w:ind w:left="340"/>
              <w:rPr>
                <w:rStyle w:val="skn-mlo1mid-sectionleft-box"/>
                <w:rFonts w:ascii="Nunito Sans" w:eastAsia="Nunito Sans" w:hAnsi="Nunito Sans" w:cs="Nunito Sans"/>
                <w:color w:val="050505"/>
                <w:sz w:val="22"/>
                <w:szCs w:val="22"/>
              </w:rPr>
            </w:pPr>
            <w:r>
              <w:rPr>
                <w:rStyle w:val="span"/>
                <w:rFonts w:ascii="Nunito Sans" w:eastAsia="Nunito Sans" w:hAnsi="Nunito Sans" w:cs="Nunito Sans"/>
                <w:color w:val="454545"/>
                <w:sz w:val="22"/>
                <w:szCs w:val="22"/>
              </w:rPr>
              <w:t>December 2022 - June 2023</w:t>
            </w:r>
            <w:r>
              <w:rPr>
                <w:rStyle w:val="skn-mlo1sprtr"/>
              </w:rPr>
              <w:t>│</w:t>
            </w:r>
            <w:r>
              <w:rPr>
                <w:rStyle w:val="span"/>
                <w:rFonts w:ascii="Nunito Sans" w:eastAsia="Nunito Sans" w:hAnsi="Nunito Sans" w:cs="Nunito Sans"/>
                <w:color w:val="050505"/>
                <w:sz w:val="22"/>
                <w:szCs w:val="22"/>
              </w:rPr>
              <w:t>FAMU TV 20</w:t>
            </w:r>
            <w:r>
              <w:rPr>
                <w:rStyle w:val="skn-mlo1mid-sectionleft-box"/>
                <w:rFonts w:ascii="Nunito Sans" w:eastAsia="Nunito Sans" w:hAnsi="Nunito Sans" w:cs="Nunito Sans"/>
                <w:color w:val="050505"/>
                <w:sz w:val="22"/>
                <w:szCs w:val="22"/>
              </w:rPr>
              <w:t xml:space="preserve"> </w:t>
            </w:r>
          </w:p>
          <w:p w14:paraId="5A7E666E" w14:textId="3A470FDD" w:rsidR="005210CC" w:rsidRDefault="00000000">
            <w:pPr>
              <w:pStyle w:val="skn-mlo1ulli"/>
              <w:numPr>
                <w:ilvl w:val="0"/>
                <w:numId w:val="4"/>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 xml:space="preserve">Directed daily news operations, researching and scripting segments that informed and engaged a wide </w:t>
            </w:r>
            <w:r w:rsidR="00FF04C6">
              <w:rPr>
                <w:rStyle w:val="span"/>
                <w:rFonts w:ascii="Nunito Sans" w:eastAsia="Nunito Sans" w:hAnsi="Nunito Sans" w:cs="Nunito Sans"/>
                <w:color w:val="050505"/>
                <w:sz w:val="20"/>
                <w:szCs w:val="20"/>
              </w:rPr>
              <w:t>audience.</w:t>
            </w:r>
          </w:p>
          <w:p w14:paraId="3E2C7FE6" w14:textId="77777777" w:rsidR="005210CC" w:rsidRDefault="00000000">
            <w:pPr>
              <w:pStyle w:val="skn-mlo1ulli"/>
              <w:numPr>
                <w:ilvl w:val="0"/>
                <w:numId w:val="4"/>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Collaborated closely with anchors and reporters to optimize news presentation and flow.</w:t>
            </w:r>
          </w:p>
          <w:p w14:paraId="4C3370A6" w14:textId="77777777" w:rsidR="005210CC" w:rsidRDefault="00000000">
            <w:pPr>
              <w:pStyle w:val="skn-mlo1txt-bold"/>
              <w:pBdr>
                <w:top w:val="none" w:sz="0" w:space="14" w:color="auto"/>
              </w:pBdr>
              <w:spacing w:line="300" w:lineRule="atLeast"/>
              <w:ind w:left="340"/>
              <w:rPr>
                <w:rStyle w:val="skn-mlo1mid-sectionleft-box"/>
                <w:rFonts w:ascii="Nunito Sans" w:eastAsia="Nunito Sans" w:hAnsi="Nunito Sans" w:cs="Nunito Sans"/>
                <w:color w:val="050505"/>
                <w:sz w:val="22"/>
                <w:szCs w:val="22"/>
              </w:rPr>
            </w:pPr>
            <w:r>
              <w:rPr>
                <w:rStyle w:val="skn-mlo1mid-sectionleft-box"/>
                <w:rFonts w:ascii="Nunito Sans" w:eastAsia="Nunito Sans" w:hAnsi="Nunito Sans" w:cs="Nunito Sans"/>
                <w:color w:val="050505"/>
                <w:sz w:val="22"/>
                <w:szCs w:val="22"/>
              </w:rPr>
              <w:t>Staff Writer</w:t>
            </w:r>
          </w:p>
          <w:p w14:paraId="6C755ED4" w14:textId="77777777" w:rsidR="005210CC" w:rsidRDefault="00000000">
            <w:pPr>
              <w:pStyle w:val="skn-mlo1disp-block"/>
              <w:spacing w:line="300" w:lineRule="atLeast"/>
              <w:ind w:left="340"/>
              <w:rPr>
                <w:rStyle w:val="skn-mlo1mid-sectionleft-box"/>
                <w:rFonts w:ascii="Nunito Sans" w:eastAsia="Nunito Sans" w:hAnsi="Nunito Sans" w:cs="Nunito Sans"/>
                <w:color w:val="050505"/>
                <w:sz w:val="22"/>
                <w:szCs w:val="22"/>
              </w:rPr>
            </w:pPr>
            <w:r>
              <w:rPr>
                <w:rStyle w:val="span"/>
                <w:rFonts w:ascii="Nunito Sans" w:eastAsia="Nunito Sans" w:hAnsi="Nunito Sans" w:cs="Nunito Sans"/>
                <w:color w:val="454545"/>
                <w:sz w:val="22"/>
                <w:szCs w:val="22"/>
              </w:rPr>
              <w:t xml:space="preserve">January 2024 - </w:t>
            </w:r>
            <w:proofErr w:type="spellStart"/>
            <w:r>
              <w:rPr>
                <w:rStyle w:val="span"/>
                <w:rFonts w:ascii="Nunito Sans" w:eastAsia="Nunito Sans" w:hAnsi="Nunito Sans" w:cs="Nunito Sans"/>
                <w:color w:val="454545"/>
                <w:sz w:val="22"/>
                <w:szCs w:val="22"/>
              </w:rPr>
              <w:t>Present</w:t>
            </w:r>
            <w:r>
              <w:rPr>
                <w:rStyle w:val="skn-mlo1sprtr"/>
              </w:rPr>
              <w:t>│</w:t>
            </w:r>
            <w:r>
              <w:rPr>
                <w:rStyle w:val="span"/>
                <w:rFonts w:ascii="Nunito Sans" w:eastAsia="Nunito Sans" w:hAnsi="Nunito Sans" w:cs="Nunito Sans"/>
                <w:color w:val="050505"/>
                <w:sz w:val="22"/>
                <w:szCs w:val="22"/>
              </w:rPr>
              <w:t>The</w:t>
            </w:r>
            <w:proofErr w:type="spellEnd"/>
            <w:r>
              <w:rPr>
                <w:rStyle w:val="span"/>
                <w:rFonts w:ascii="Nunito Sans" w:eastAsia="Nunito Sans" w:hAnsi="Nunito Sans" w:cs="Nunito Sans"/>
                <w:color w:val="050505"/>
                <w:sz w:val="22"/>
                <w:szCs w:val="22"/>
              </w:rPr>
              <w:t xml:space="preserve"> Black Press</w:t>
            </w:r>
            <w:r>
              <w:rPr>
                <w:rStyle w:val="skn-mlo1mid-sectionleft-box"/>
                <w:rFonts w:ascii="Nunito Sans" w:eastAsia="Nunito Sans" w:hAnsi="Nunito Sans" w:cs="Nunito Sans"/>
                <w:color w:val="050505"/>
                <w:sz w:val="22"/>
                <w:szCs w:val="22"/>
              </w:rPr>
              <w:t xml:space="preserve"> </w:t>
            </w:r>
          </w:p>
          <w:p w14:paraId="041D2C74" w14:textId="60372651" w:rsidR="005210CC" w:rsidRDefault="00000000" w:rsidP="00FF04C6">
            <w:pPr>
              <w:pStyle w:val="skn-mlo1ulli"/>
              <w:numPr>
                <w:ilvl w:val="0"/>
                <w:numId w:val="5"/>
              </w:numPr>
              <w:spacing w:before="80" w:line="280" w:lineRule="atLeast"/>
              <w:ind w:left="900" w:hanging="372"/>
              <w:rPr>
                <w:rStyle w:val="skn-mlo1mid-sectionleft-box"/>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Assist in editorial processes including research, fact-checking, and crafting engaging digital content, ensuring accuracy and relevance in news reporting.</w:t>
            </w:r>
          </w:p>
        </w:tc>
        <w:tc>
          <w:tcPr>
            <w:tcW w:w="4520" w:type="dxa"/>
            <w:tcMar>
              <w:top w:w="0" w:type="dxa"/>
              <w:left w:w="0" w:type="dxa"/>
              <w:bottom w:w="0" w:type="dxa"/>
              <w:right w:w="340" w:type="dxa"/>
            </w:tcMar>
            <w:hideMark/>
          </w:tcPr>
          <w:p w14:paraId="6E3F21E0" w14:textId="77777777" w:rsidR="005210CC" w:rsidRDefault="00000000">
            <w:pPr>
              <w:pStyle w:val="skn-mlo1sectiontitle"/>
              <w:spacing w:before="380" w:after="240"/>
              <w:ind w:left="340"/>
              <w:rPr>
                <w:rStyle w:val="skn-mlo1mid-sectionright-box"/>
                <w:rFonts w:ascii="Nunito Sans" w:eastAsia="Nunito Sans" w:hAnsi="Nunito Sans" w:cs="Nunito Sans"/>
              </w:rPr>
            </w:pPr>
            <w:r>
              <w:rPr>
                <w:rStyle w:val="skn-mlo1mid-sectionright-box"/>
                <w:rFonts w:ascii="Nunito Sans" w:eastAsia="Nunito Sans" w:hAnsi="Nunito Sans" w:cs="Nunito Sans"/>
              </w:rPr>
              <w:t>Contact</w:t>
            </w:r>
          </w:p>
          <w:tbl>
            <w:tblPr>
              <w:tblStyle w:val="skn-mlo1icon-row"/>
              <w:tblW w:w="0" w:type="auto"/>
              <w:tblCellSpacing w:w="0" w:type="dxa"/>
              <w:tblInd w:w="340" w:type="dxa"/>
              <w:tblLayout w:type="fixed"/>
              <w:tblCellMar>
                <w:left w:w="0" w:type="dxa"/>
                <w:right w:w="0" w:type="dxa"/>
              </w:tblCellMar>
              <w:tblLook w:val="05E0" w:firstRow="1" w:lastRow="1" w:firstColumn="1" w:lastColumn="1" w:noHBand="0" w:noVBand="1"/>
            </w:tblPr>
            <w:tblGrid>
              <w:gridCol w:w="560"/>
              <w:gridCol w:w="3640"/>
            </w:tblGrid>
            <w:tr w:rsidR="005210CC" w14:paraId="7C18DF8E" w14:textId="77777777">
              <w:trPr>
                <w:trHeight w:val="360"/>
                <w:tblCellSpacing w:w="0" w:type="dxa"/>
              </w:trPr>
              <w:tc>
                <w:tcPr>
                  <w:tcW w:w="560" w:type="dxa"/>
                  <w:tcMar>
                    <w:top w:w="0" w:type="dxa"/>
                    <w:left w:w="0" w:type="dxa"/>
                    <w:bottom w:w="200" w:type="dxa"/>
                    <w:right w:w="0" w:type="dxa"/>
                  </w:tcMar>
                  <w:hideMark/>
                </w:tcPr>
                <w:p w14:paraId="07037003" w14:textId="77777777" w:rsidR="005210CC" w:rsidRDefault="00000000">
                  <w:pPr>
                    <w:spacing w:before="20"/>
                    <w:rPr>
                      <w:rStyle w:val="skn-mlo1mid-sectionright-box"/>
                      <w:rFonts w:ascii="Nunito Sans" w:eastAsia="Nunito Sans" w:hAnsi="Nunito Sans" w:cs="Nunito Sans"/>
                      <w:color w:val="050505"/>
                      <w:sz w:val="20"/>
                      <w:szCs w:val="20"/>
                    </w:rPr>
                  </w:pPr>
                  <w:r>
                    <w:rPr>
                      <w:rStyle w:val="skn-mlo1mid-sectionright-box"/>
                      <w:rFonts w:ascii="Nunito Sans" w:eastAsia="Nunito Sans" w:hAnsi="Nunito Sans" w:cs="Nunito Sans"/>
                      <w:noProof/>
                      <w:color w:val="050505"/>
                      <w:sz w:val="20"/>
                      <w:szCs w:val="20"/>
                    </w:rPr>
                    <w:drawing>
                      <wp:inline distT="0" distB="0" distL="0" distR="0" wp14:anchorId="29014A25" wp14:editId="31862783">
                        <wp:extent cx="229101" cy="229235"/>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7"/>
                                <a:stretch>
                                  <a:fillRect/>
                                </a:stretch>
                              </pic:blipFill>
                              <pic:spPr>
                                <a:xfrm>
                                  <a:off x="0" y="0"/>
                                  <a:ext cx="229101" cy="229235"/>
                                </a:xfrm>
                                <a:prstGeom prst="rect">
                                  <a:avLst/>
                                </a:prstGeom>
                              </pic:spPr>
                            </pic:pic>
                          </a:graphicData>
                        </a:graphic>
                      </wp:inline>
                    </w:drawing>
                  </w:r>
                </w:p>
              </w:tc>
              <w:tc>
                <w:tcPr>
                  <w:tcW w:w="3640" w:type="dxa"/>
                  <w:tcMar>
                    <w:top w:w="0" w:type="dxa"/>
                    <w:left w:w="0" w:type="dxa"/>
                    <w:bottom w:w="200" w:type="dxa"/>
                    <w:right w:w="500" w:type="dxa"/>
                  </w:tcMar>
                  <w:hideMark/>
                </w:tcPr>
                <w:p w14:paraId="29ECCA47" w14:textId="77777777" w:rsidR="005210CC" w:rsidRDefault="00000000">
                  <w:pPr>
                    <w:rPr>
                      <w:rStyle w:val="skn-mlo1ico-svg"/>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(407) 920-6880</w:t>
                  </w:r>
                  <w:r>
                    <w:rPr>
                      <w:rStyle w:val="skn-mlo1ico-txt"/>
                      <w:rFonts w:ascii="Nunito Sans" w:eastAsia="Nunito Sans" w:hAnsi="Nunito Sans" w:cs="Nunito Sans"/>
                      <w:color w:val="050505"/>
                      <w:sz w:val="20"/>
                      <w:szCs w:val="20"/>
                    </w:rPr>
                    <w:t xml:space="preserve"> </w:t>
                  </w:r>
                </w:p>
              </w:tc>
            </w:tr>
          </w:tbl>
          <w:p w14:paraId="61453BA7" w14:textId="77777777" w:rsidR="005210CC" w:rsidRDefault="005210CC">
            <w:pPr>
              <w:rPr>
                <w:vanish/>
              </w:rPr>
            </w:pPr>
          </w:p>
          <w:tbl>
            <w:tblPr>
              <w:tblStyle w:val="skn-mlo1icon-rownth-last-child1"/>
              <w:tblW w:w="0" w:type="auto"/>
              <w:tblCellSpacing w:w="0" w:type="dxa"/>
              <w:tblInd w:w="340" w:type="dxa"/>
              <w:tblLayout w:type="fixed"/>
              <w:tblCellMar>
                <w:left w:w="0" w:type="dxa"/>
                <w:right w:w="0" w:type="dxa"/>
              </w:tblCellMar>
              <w:tblLook w:val="05E0" w:firstRow="1" w:lastRow="1" w:firstColumn="1" w:lastColumn="1" w:noHBand="0" w:noVBand="1"/>
            </w:tblPr>
            <w:tblGrid>
              <w:gridCol w:w="560"/>
              <w:gridCol w:w="3640"/>
            </w:tblGrid>
            <w:tr w:rsidR="005210CC" w14:paraId="4F82A27A" w14:textId="77777777">
              <w:trPr>
                <w:trHeight w:val="360"/>
                <w:tblCellSpacing w:w="0" w:type="dxa"/>
              </w:trPr>
              <w:tc>
                <w:tcPr>
                  <w:tcW w:w="560" w:type="dxa"/>
                  <w:tcMar>
                    <w:top w:w="0" w:type="dxa"/>
                    <w:left w:w="0" w:type="dxa"/>
                    <w:bottom w:w="200" w:type="dxa"/>
                    <w:right w:w="0" w:type="dxa"/>
                  </w:tcMar>
                  <w:hideMark/>
                </w:tcPr>
                <w:p w14:paraId="380E5341" w14:textId="77777777" w:rsidR="005210CC" w:rsidRDefault="00000000">
                  <w:pPr>
                    <w:spacing w:before="20"/>
                    <w:rPr>
                      <w:rStyle w:val="skn-mlo1mid-sectionright-box"/>
                      <w:rFonts w:ascii="Nunito Sans" w:eastAsia="Nunito Sans" w:hAnsi="Nunito Sans" w:cs="Nunito Sans"/>
                      <w:color w:val="050505"/>
                      <w:sz w:val="20"/>
                      <w:szCs w:val="20"/>
                    </w:rPr>
                  </w:pPr>
                  <w:r>
                    <w:rPr>
                      <w:rStyle w:val="skn-mlo1mid-sectionright-box"/>
                      <w:rFonts w:ascii="Nunito Sans" w:eastAsia="Nunito Sans" w:hAnsi="Nunito Sans" w:cs="Nunito Sans"/>
                      <w:noProof/>
                      <w:color w:val="050505"/>
                      <w:sz w:val="20"/>
                      <w:szCs w:val="20"/>
                    </w:rPr>
                    <w:drawing>
                      <wp:inline distT="0" distB="0" distL="0" distR="0" wp14:anchorId="02A69DAB" wp14:editId="4CFB4AC3">
                        <wp:extent cx="229101" cy="229235"/>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8"/>
                                <a:stretch>
                                  <a:fillRect/>
                                </a:stretch>
                              </pic:blipFill>
                              <pic:spPr>
                                <a:xfrm>
                                  <a:off x="0" y="0"/>
                                  <a:ext cx="229101" cy="229235"/>
                                </a:xfrm>
                                <a:prstGeom prst="rect">
                                  <a:avLst/>
                                </a:prstGeom>
                              </pic:spPr>
                            </pic:pic>
                          </a:graphicData>
                        </a:graphic>
                      </wp:inline>
                    </w:drawing>
                  </w:r>
                </w:p>
              </w:tc>
              <w:tc>
                <w:tcPr>
                  <w:tcW w:w="3640" w:type="dxa"/>
                  <w:tcMar>
                    <w:top w:w="0" w:type="dxa"/>
                    <w:left w:w="0" w:type="dxa"/>
                    <w:bottom w:w="200" w:type="dxa"/>
                    <w:right w:w="500" w:type="dxa"/>
                  </w:tcMar>
                  <w:hideMark/>
                </w:tcPr>
                <w:p w14:paraId="189CB96F" w14:textId="77777777" w:rsidR="005210CC" w:rsidRDefault="00000000">
                  <w:pPr>
                    <w:rPr>
                      <w:rStyle w:val="skn-mlo1ico-svg"/>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alexisdumerjean@gmail.com</w:t>
                  </w:r>
                </w:p>
              </w:tc>
            </w:tr>
          </w:tbl>
          <w:p w14:paraId="61A00347" w14:textId="77777777" w:rsidR="005210CC" w:rsidRDefault="00000000">
            <w:pPr>
              <w:pStyle w:val="skn-mlo1sectiontitle"/>
              <w:spacing w:before="480" w:after="240"/>
              <w:ind w:left="340"/>
              <w:rPr>
                <w:rStyle w:val="skn-mlo1mid-sectionright-box"/>
                <w:rFonts w:ascii="Nunito Sans" w:eastAsia="Nunito Sans" w:hAnsi="Nunito Sans" w:cs="Nunito Sans"/>
              </w:rPr>
            </w:pPr>
            <w:r>
              <w:rPr>
                <w:rStyle w:val="skn-mlo1mid-sectionright-box"/>
                <w:rFonts w:ascii="Nunito Sans" w:eastAsia="Nunito Sans" w:hAnsi="Nunito Sans" w:cs="Nunito Sans"/>
              </w:rPr>
              <w:t>Skills</w:t>
            </w:r>
          </w:p>
          <w:p w14:paraId="52AA9648"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Adobe Premiere</w:t>
            </w:r>
          </w:p>
          <w:p w14:paraId="755419AD"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Final Cut Pro</w:t>
            </w:r>
          </w:p>
          <w:p w14:paraId="3669F3AA"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Employer Net Promoter Score (</w:t>
            </w:r>
            <w:proofErr w:type="spellStart"/>
            <w:r>
              <w:rPr>
                <w:rStyle w:val="span"/>
                <w:rFonts w:ascii="Nunito Sans" w:eastAsia="Nunito Sans" w:hAnsi="Nunito Sans" w:cs="Nunito Sans"/>
                <w:color w:val="050505"/>
                <w:sz w:val="20"/>
                <w:szCs w:val="20"/>
              </w:rPr>
              <w:t>eNPS</w:t>
            </w:r>
            <w:proofErr w:type="spellEnd"/>
            <w:r>
              <w:rPr>
                <w:rStyle w:val="span"/>
                <w:rFonts w:ascii="Nunito Sans" w:eastAsia="Nunito Sans" w:hAnsi="Nunito Sans" w:cs="Nunito Sans"/>
                <w:color w:val="050505"/>
                <w:sz w:val="20"/>
                <w:szCs w:val="20"/>
              </w:rPr>
              <w:t>)</w:t>
            </w:r>
          </w:p>
          <w:p w14:paraId="19B5974D"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Videography</w:t>
            </w:r>
          </w:p>
          <w:p w14:paraId="667A36F1"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Photography</w:t>
            </w:r>
          </w:p>
          <w:p w14:paraId="799AB0CF"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Video Storytelling</w:t>
            </w:r>
          </w:p>
          <w:p w14:paraId="3E7DFFAB"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Graphic Design</w:t>
            </w:r>
          </w:p>
          <w:p w14:paraId="02C61060"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Social Media Digital Marketing</w:t>
            </w:r>
          </w:p>
          <w:p w14:paraId="036EF0C5"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Sports Reporting</w:t>
            </w:r>
          </w:p>
          <w:p w14:paraId="52176A64"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Live Reporting</w:t>
            </w:r>
          </w:p>
          <w:p w14:paraId="7615C467" w14:textId="77777777" w:rsidR="005210CC" w:rsidRDefault="00000000">
            <w:pPr>
              <w:pStyle w:val="p"/>
              <w:numPr>
                <w:ilvl w:val="0"/>
                <w:numId w:val="6"/>
              </w:numPr>
              <w:spacing w:before="80" w:line="280" w:lineRule="atLeast"/>
              <w:ind w:left="900" w:hanging="372"/>
              <w:rPr>
                <w:rStyle w:val="span"/>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TV Broadcasting</w:t>
            </w:r>
          </w:p>
          <w:p w14:paraId="2F11BB4A" w14:textId="77777777" w:rsidR="00FF04C6" w:rsidRDefault="00FF04C6" w:rsidP="00FF04C6">
            <w:pPr>
              <w:pStyle w:val="p"/>
              <w:spacing w:before="80" w:line="280" w:lineRule="atLeast"/>
              <w:rPr>
                <w:rStyle w:val="span"/>
                <w:rFonts w:ascii="Nunito Sans" w:eastAsia="Nunito Sans" w:hAnsi="Nunito Sans" w:cs="Nunito Sans"/>
                <w:color w:val="050505"/>
                <w:sz w:val="20"/>
                <w:szCs w:val="20"/>
              </w:rPr>
            </w:pPr>
          </w:p>
          <w:p w14:paraId="564AD59B" w14:textId="77777777" w:rsidR="00FF04C6" w:rsidRDefault="00FF04C6" w:rsidP="00FF04C6">
            <w:pPr>
              <w:pStyle w:val="skn-mlo1sectiontitle"/>
              <w:spacing w:before="480" w:after="240"/>
              <w:ind w:left="340"/>
              <w:rPr>
                <w:rStyle w:val="skn-mlo1mid-sectionleft-box"/>
                <w:rFonts w:ascii="Nunito Sans" w:eastAsia="Nunito Sans" w:hAnsi="Nunito Sans" w:cs="Nunito Sans"/>
              </w:rPr>
            </w:pPr>
            <w:r>
              <w:rPr>
                <w:rStyle w:val="skn-mlo1mid-sectionleft-box"/>
                <w:rFonts w:ascii="Nunito Sans" w:eastAsia="Nunito Sans" w:hAnsi="Nunito Sans" w:cs="Nunito Sans"/>
              </w:rPr>
              <w:t>Education</w:t>
            </w:r>
          </w:p>
          <w:p w14:paraId="0FF17F57" w14:textId="77777777" w:rsidR="00FF04C6" w:rsidRDefault="00FF04C6" w:rsidP="00FF04C6">
            <w:pPr>
              <w:pStyle w:val="div"/>
              <w:spacing w:line="20" w:lineRule="exact"/>
              <w:ind w:left="340"/>
              <w:rPr>
                <w:rStyle w:val="skn-mlo1mid-sectionleft-box"/>
                <w:rFonts w:ascii="Nunito Sans" w:eastAsia="Nunito Sans" w:hAnsi="Nunito Sans" w:cs="Nunito Sans"/>
                <w:color w:val="050505"/>
                <w:sz w:val="20"/>
                <w:szCs w:val="20"/>
              </w:rPr>
            </w:pPr>
            <w:r>
              <w:rPr>
                <w:rStyle w:val="skn-mlo1mid-sectionleft-box"/>
                <w:rFonts w:ascii="Nunito Sans" w:eastAsia="Nunito Sans" w:hAnsi="Nunito Sans" w:cs="Nunito Sans"/>
                <w:color w:val="050505"/>
                <w:sz w:val="20"/>
                <w:szCs w:val="20"/>
              </w:rPr>
              <w:t> </w:t>
            </w:r>
          </w:p>
          <w:p w14:paraId="3EAEF2E3" w14:textId="77777777" w:rsidR="00FF04C6" w:rsidRDefault="00FF04C6" w:rsidP="00FF04C6">
            <w:pPr>
              <w:pStyle w:val="skn-mlo1disp-block"/>
              <w:spacing w:line="280" w:lineRule="atLeast"/>
              <w:ind w:left="340"/>
              <w:rPr>
                <w:rStyle w:val="skn-mlo1mid-sectionleft-box"/>
                <w:rFonts w:ascii="Nunito Sans" w:eastAsia="Nunito Sans" w:hAnsi="Nunito Sans" w:cs="Nunito Sans"/>
                <w:color w:val="050505"/>
                <w:sz w:val="20"/>
                <w:szCs w:val="20"/>
              </w:rPr>
            </w:pPr>
            <w:r>
              <w:rPr>
                <w:rStyle w:val="span"/>
                <w:rFonts w:ascii="Nunito Sans" w:eastAsia="Nunito Sans" w:hAnsi="Nunito Sans" w:cs="Nunito Sans"/>
                <w:b/>
                <w:bCs/>
                <w:color w:val="050505"/>
                <w:sz w:val="22"/>
                <w:szCs w:val="22"/>
              </w:rPr>
              <w:t>Bachelor of Broadcast Journalism</w:t>
            </w:r>
            <w:r>
              <w:rPr>
                <w:rStyle w:val="skn-mlo1txt-boldCharacter"/>
                <w:rFonts w:ascii="Nunito Sans" w:eastAsia="Nunito Sans" w:hAnsi="Nunito Sans" w:cs="Nunito Sans"/>
                <w:color w:val="050505"/>
                <w:sz w:val="22"/>
                <w:szCs w:val="22"/>
              </w:rPr>
              <w:t xml:space="preserve"> </w:t>
            </w:r>
          </w:p>
          <w:p w14:paraId="58A8D6D7" w14:textId="77777777" w:rsidR="00FF04C6" w:rsidRDefault="00FF04C6" w:rsidP="00FF04C6">
            <w:pPr>
              <w:pStyle w:val="skn-mlo1disp-block"/>
              <w:spacing w:line="300" w:lineRule="atLeast"/>
              <w:ind w:left="340"/>
              <w:rPr>
                <w:rStyle w:val="skn-mlo1mid-sectionleft-box"/>
                <w:rFonts w:ascii="Nunito Sans" w:eastAsia="Nunito Sans" w:hAnsi="Nunito Sans" w:cs="Nunito Sans"/>
                <w:color w:val="454545"/>
                <w:sz w:val="22"/>
                <w:szCs w:val="22"/>
              </w:rPr>
            </w:pPr>
            <w:r>
              <w:rPr>
                <w:rStyle w:val="span"/>
                <w:rFonts w:ascii="Nunito Sans" w:eastAsia="Nunito Sans" w:hAnsi="Nunito Sans" w:cs="Nunito Sans"/>
                <w:color w:val="454545"/>
                <w:sz w:val="22"/>
                <w:szCs w:val="22"/>
              </w:rPr>
              <w:t>Expected graduation</w:t>
            </w:r>
            <w:r>
              <w:rPr>
                <w:rStyle w:val="skn-mlo1mid-sectionleft-box"/>
                <w:rFonts w:ascii="Nunito Sans" w:eastAsia="Nunito Sans" w:hAnsi="Nunito Sans" w:cs="Nunito Sans"/>
                <w:color w:val="454545"/>
                <w:sz w:val="22"/>
                <w:szCs w:val="22"/>
              </w:rPr>
              <w:t xml:space="preserve"> </w:t>
            </w:r>
            <w:r>
              <w:rPr>
                <w:rStyle w:val="span"/>
                <w:rFonts w:ascii="Nunito Sans" w:eastAsia="Nunito Sans" w:hAnsi="Nunito Sans" w:cs="Nunito Sans"/>
                <w:color w:val="454545"/>
                <w:sz w:val="22"/>
                <w:szCs w:val="22"/>
              </w:rPr>
              <w:t xml:space="preserve">May 2024 </w:t>
            </w:r>
          </w:p>
          <w:p w14:paraId="6046D0EB" w14:textId="77777777" w:rsidR="00FF04C6" w:rsidRDefault="00FF04C6" w:rsidP="00FF04C6">
            <w:pPr>
              <w:pStyle w:val="skn-mlo1disp-block"/>
              <w:spacing w:line="280" w:lineRule="atLeast"/>
              <w:ind w:left="340"/>
              <w:rPr>
                <w:rStyle w:val="skn-mlo1mid-sectionleft-box"/>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Florida A&amp;M University</w:t>
            </w:r>
            <w:r>
              <w:rPr>
                <w:rStyle w:val="skn-mlo1space-bw"/>
                <w:rFonts w:ascii="Nunito Sans" w:eastAsia="Nunito Sans" w:hAnsi="Nunito Sans" w:cs="Nunito Sans"/>
                <w:color w:val="050505"/>
                <w:sz w:val="20"/>
                <w:szCs w:val="20"/>
              </w:rPr>
              <w:t>, </w:t>
            </w:r>
            <w:r>
              <w:rPr>
                <w:rStyle w:val="span"/>
                <w:rFonts w:ascii="Nunito Sans" w:eastAsia="Nunito Sans" w:hAnsi="Nunito Sans" w:cs="Nunito Sans"/>
                <w:color w:val="050505"/>
                <w:sz w:val="20"/>
                <w:szCs w:val="20"/>
              </w:rPr>
              <w:t>Florida</w:t>
            </w:r>
          </w:p>
          <w:p w14:paraId="17C9A6E8" w14:textId="77777777" w:rsidR="00FF04C6" w:rsidRDefault="00FF04C6" w:rsidP="00FF04C6">
            <w:pPr>
              <w:pStyle w:val="skn-mlo1sectiontitle"/>
              <w:spacing w:before="480" w:after="240"/>
              <w:ind w:left="340"/>
              <w:rPr>
                <w:rStyle w:val="skn-mlo1mid-sectionleft-box"/>
                <w:rFonts w:ascii="Nunito Sans" w:eastAsia="Nunito Sans" w:hAnsi="Nunito Sans" w:cs="Nunito Sans"/>
              </w:rPr>
            </w:pPr>
            <w:r>
              <w:rPr>
                <w:rStyle w:val="skn-mlo1mid-sectionleft-box"/>
                <w:rFonts w:ascii="Nunito Sans" w:eastAsia="Nunito Sans" w:hAnsi="Nunito Sans" w:cs="Nunito Sans"/>
              </w:rPr>
              <w:t>References</w:t>
            </w:r>
          </w:p>
          <w:p w14:paraId="2E14DC76" w14:textId="77777777" w:rsidR="00FF04C6" w:rsidRDefault="00FF04C6" w:rsidP="00FF04C6">
            <w:pPr>
              <w:pStyle w:val="skn-mlo1sectionreference-secparagraphref-upon-request"/>
              <w:spacing w:line="280" w:lineRule="atLeast"/>
              <w:ind w:left="340"/>
              <w:textAlignment w:val="top"/>
              <w:rPr>
                <w:rStyle w:val="skn-mlo1mid-sectionleft-box"/>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References available upon request</w:t>
            </w:r>
          </w:p>
          <w:p w14:paraId="715A6DF6" w14:textId="77777777" w:rsidR="00FF04C6" w:rsidRDefault="00FF04C6" w:rsidP="00FF04C6">
            <w:pPr>
              <w:pStyle w:val="skn-mlo1sectiontitle"/>
              <w:spacing w:before="480" w:after="240"/>
              <w:ind w:left="340"/>
              <w:rPr>
                <w:rStyle w:val="skn-mlo1mid-sectionleft-box"/>
                <w:rFonts w:ascii="Nunito Sans" w:eastAsia="Nunito Sans" w:hAnsi="Nunito Sans" w:cs="Nunito Sans"/>
              </w:rPr>
            </w:pPr>
            <w:r>
              <w:rPr>
                <w:rStyle w:val="skn-mlo1mid-sectionleft-box"/>
                <w:rFonts w:ascii="Nunito Sans" w:eastAsia="Nunito Sans" w:hAnsi="Nunito Sans" w:cs="Nunito Sans"/>
              </w:rPr>
              <w:t>Website, Portfolio and Profiles</w:t>
            </w:r>
          </w:p>
          <w:p w14:paraId="67597155" w14:textId="6B409220" w:rsidR="00FF04C6" w:rsidRDefault="00FF04C6" w:rsidP="00FF04C6">
            <w:pPr>
              <w:pStyle w:val="p"/>
              <w:spacing w:before="80" w:line="280" w:lineRule="atLeast"/>
              <w:rPr>
                <w:rStyle w:val="span"/>
                <w:rFonts w:ascii="Nunito Sans" w:eastAsia="Nunito Sans" w:hAnsi="Nunito Sans" w:cs="Nunito Sans"/>
                <w:color w:val="050505"/>
                <w:sz w:val="20"/>
                <w:szCs w:val="20"/>
              </w:rPr>
            </w:pPr>
            <w:r>
              <w:rPr>
                <w:rStyle w:val="skn-mlo1mid-sectionleft-box"/>
                <w:rFonts w:ascii="Nunito Sans" w:eastAsia="Nunito Sans" w:hAnsi="Nunito Sans" w:cs="Nunito Sans"/>
                <w:color w:val="050505"/>
                <w:sz w:val="20"/>
                <w:szCs w:val="20"/>
              </w:rPr>
              <w:t xml:space="preserve">       http://www.alexisdumerjean.com</w:t>
            </w:r>
          </w:p>
        </w:tc>
      </w:tr>
    </w:tbl>
    <w:p w14:paraId="3EC89FB6" w14:textId="3EC5EB8F" w:rsidR="005210CC" w:rsidRDefault="005210CC">
      <w:pPr>
        <w:spacing w:line="20" w:lineRule="auto"/>
        <w:rPr>
          <w:rFonts w:ascii="Nunito Sans" w:eastAsia="Nunito Sans" w:hAnsi="Nunito Sans" w:cs="Nunito Sans"/>
          <w:color w:val="050505"/>
          <w:sz w:val="20"/>
          <w:szCs w:val="20"/>
        </w:rPr>
      </w:pPr>
    </w:p>
    <w:sectPr w:rsidR="005210CC">
      <w:headerReference w:type="default" r:id="rId9"/>
      <w:pgSz w:w="12240" w:h="15840"/>
      <w:pgMar w:top="460" w:right="0" w:bottom="46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0C8E8" w14:textId="77777777" w:rsidR="00D5361D" w:rsidRDefault="00D5361D">
      <w:r>
        <w:separator/>
      </w:r>
    </w:p>
  </w:endnote>
  <w:endnote w:type="continuationSeparator" w:id="0">
    <w:p w14:paraId="4540EF48" w14:textId="77777777" w:rsidR="00D5361D" w:rsidRDefault="00D5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embedRegular r:id="rId1" w:fontKey="{5FE4F6AB-C542-4C05-840B-99B9BC04C6B4}"/>
    <w:embedBold r:id="rId2" w:fontKey="{94B1C0D8-C616-4EDD-96C1-B1D4BCE28EF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EC9D6" w14:textId="77777777" w:rsidR="00D5361D" w:rsidRDefault="00D5361D">
      <w:r>
        <w:separator/>
      </w:r>
    </w:p>
  </w:footnote>
  <w:footnote w:type="continuationSeparator" w:id="0">
    <w:p w14:paraId="1C4A316C" w14:textId="77777777" w:rsidR="00D5361D" w:rsidRDefault="00D53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C6D1C" w14:textId="493693E9" w:rsidR="005210CC" w:rsidRDefault="008F4227">
    <w:pPr>
      <w:spacing w:line="20" w:lineRule="auto"/>
    </w:pPr>
    <w:r>
      <w:rPr>
        <w:noProof/>
      </w:rPr>
      <mc:AlternateContent>
        <mc:Choice Requires="wps">
          <w:drawing>
            <wp:anchor distT="0" distB="0" distL="114300" distR="114300" simplePos="0" relativeHeight="251657728" behindDoc="1" locked="0" layoutInCell="0" allowOverlap="1" wp14:anchorId="6BE26CE0" wp14:editId="66759DE0">
              <wp:simplePos x="0" y="0"/>
              <wp:positionH relativeFrom="page">
                <wp:posOffset>4902200</wp:posOffset>
              </wp:positionH>
              <wp:positionV relativeFrom="page">
                <wp:posOffset>0</wp:posOffset>
              </wp:positionV>
              <wp:extent cx="2870200" cy="10058400"/>
              <wp:effectExtent l="0" t="0" r="0" b="0"/>
              <wp:wrapNone/>
              <wp:docPr id="5138597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0200" cy="10058400"/>
                      </a:xfrm>
                      <a:prstGeom prst="rect">
                        <a:avLst/>
                      </a:prstGeom>
                      <a:solidFill>
                        <a:srgbClr val="F9F9F9"/>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093E1" id="Rectangle 1" o:spid="_x0000_s1026" style="position:absolute;margin-left:386pt;margin-top:0;width:226pt;height:11in;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" o:allowincell="f" fillcolor="#f9f9f9" stroked="f">
              <w10:wrap anchorx="page" anchory="page"/>
            </v:rect>
          </w:pict>
        </mc:Fallback>
      </mc:AlternateContent>
    </w: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D870E90A">
      <w:start w:val="1"/>
      <w:numFmt w:val="bullet"/>
      <w:lvlText w:val=""/>
      <w:lvlJc w:val="left"/>
      <w:pPr>
        <w:ind w:left="720" w:hanging="360"/>
      </w:pPr>
      <w:rPr>
        <w:rFonts w:ascii="Symbol" w:hAnsi="Symbol"/>
        <w:color w:val="454545"/>
        <w:position w:val="2"/>
        <w:sz w:val="22"/>
      </w:rPr>
    </w:lvl>
    <w:lvl w:ilvl="1" w:tplc="AA6EC994">
      <w:start w:val="1"/>
      <w:numFmt w:val="bullet"/>
      <w:lvlText w:val="o"/>
      <w:lvlJc w:val="left"/>
      <w:pPr>
        <w:tabs>
          <w:tab w:val="num" w:pos="1440"/>
        </w:tabs>
        <w:ind w:left="1440" w:hanging="360"/>
      </w:pPr>
      <w:rPr>
        <w:rFonts w:ascii="Courier New" w:hAnsi="Courier New"/>
      </w:rPr>
    </w:lvl>
    <w:lvl w:ilvl="2" w:tplc="E0A0FD78">
      <w:start w:val="1"/>
      <w:numFmt w:val="bullet"/>
      <w:lvlText w:val=""/>
      <w:lvlJc w:val="left"/>
      <w:pPr>
        <w:tabs>
          <w:tab w:val="num" w:pos="2160"/>
        </w:tabs>
        <w:ind w:left="2160" w:hanging="360"/>
      </w:pPr>
      <w:rPr>
        <w:rFonts w:ascii="Wingdings" w:hAnsi="Wingdings"/>
      </w:rPr>
    </w:lvl>
    <w:lvl w:ilvl="3" w:tplc="7A72DFFE">
      <w:start w:val="1"/>
      <w:numFmt w:val="bullet"/>
      <w:lvlText w:val=""/>
      <w:lvlJc w:val="left"/>
      <w:pPr>
        <w:tabs>
          <w:tab w:val="num" w:pos="2880"/>
        </w:tabs>
        <w:ind w:left="2880" w:hanging="360"/>
      </w:pPr>
      <w:rPr>
        <w:rFonts w:ascii="Symbol" w:hAnsi="Symbol"/>
      </w:rPr>
    </w:lvl>
    <w:lvl w:ilvl="4" w:tplc="D4ECE2F8">
      <w:start w:val="1"/>
      <w:numFmt w:val="bullet"/>
      <w:lvlText w:val="o"/>
      <w:lvlJc w:val="left"/>
      <w:pPr>
        <w:tabs>
          <w:tab w:val="num" w:pos="3600"/>
        </w:tabs>
        <w:ind w:left="3600" w:hanging="360"/>
      </w:pPr>
      <w:rPr>
        <w:rFonts w:ascii="Courier New" w:hAnsi="Courier New"/>
      </w:rPr>
    </w:lvl>
    <w:lvl w:ilvl="5" w:tplc="05D0386E">
      <w:start w:val="1"/>
      <w:numFmt w:val="bullet"/>
      <w:lvlText w:val=""/>
      <w:lvlJc w:val="left"/>
      <w:pPr>
        <w:tabs>
          <w:tab w:val="num" w:pos="4320"/>
        </w:tabs>
        <w:ind w:left="4320" w:hanging="360"/>
      </w:pPr>
      <w:rPr>
        <w:rFonts w:ascii="Wingdings" w:hAnsi="Wingdings"/>
      </w:rPr>
    </w:lvl>
    <w:lvl w:ilvl="6" w:tplc="24A4EF5A">
      <w:start w:val="1"/>
      <w:numFmt w:val="bullet"/>
      <w:lvlText w:val=""/>
      <w:lvlJc w:val="left"/>
      <w:pPr>
        <w:tabs>
          <w:tab w:val="num" w:pos="5040"/>
        </w:tabs>
        <w:ind w:left="5040" w:hanging="360"/>
      </w:pPr>
      <w:rPr>
        <w:rFonts w:ascii="Symbol" w:hAnsi="Symbol"/>
      </w:rPr>
    </w:lvl>
    <w:lvl w:ilvl="7" w:tplc="D9BA2F98">
      <w:start w:val="1"/>
      <w:numFmt w:val="bullet"/>
      <w:lvlText w:val="o"/>
      <w:lvlJc w:val="left"/>
      <w:pPr>
        <w:tabs>
          <w:tab w:val="num" w:pos="5760"/>
        </w:tabs>
        <w:ind w:left="5760" w:hanging="360"/>
      </w:pPr>
      <w:rPr>
        <w:rFonts w:ascii="Courier New" w:hAnsi="Courier New"/>
      </w:rPr>
    </w:lvl>
    <w:lvl w:ilvl="8" w:tplc="1F486D2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24E0D88">
      <w:start w:val="1"/>
      <w:numFmt w:val="bullet"/>
      <w:lvlText w:val=""/>
      <w:lvlJc w:val="left"/>
      <w:pPr>
        <w:ind w:left="720" w:hanging="360"/>
      </w:pPr>
      <w:rPr>
        <w:rFonts w:ascii="Symbol" w:hAnsi="Symbol"/>
        <w:color w:val="454545"/>
        <w:position w:val="2"/>
        <w:sz w:val="22"/>
      </w:rPr>
    </w:lvl>
    <w:lvl w:ilvl="1" w:tplc="759C5D4E">
      <w:start w:val="1"/>
      <w:numFmt w:val="bullet"/>
      <w:lvlText w:val="o"/>
      <w:lvlJc w:val="left"/>
      <w:pPr>
        <w:tabs>
          <w:tab w:val="num" w:pos="1440"/>
        </w:tabs>
        <w:ind w:left="1440" w:hanging="360"/>
      </w:pPr>
      <w:rPr>
        <w:rFonts w:ascii="Courier New" w:hAnsi="Courier New"/>
      </w:rPr>
    </w:lvl>
    <w:lvl w:ilvl="2" w:tplc="0958BCDE">
      <w:start w:val="1"/>
      <w:numFmt w:val="bullet"/>
      <w:lvlText w:val=""/>
      <w:lvlJc w:val="left"/>
      <w:pPr>
        <w:tabs>
          <w:tab w:val="num" w:pos="2160"/>
        </w:tabs>
        <w:ind w:left="2160" w:hanging="360"/>
      </w:pPr>
      <w:rPr>
        <w:rFonts w:ascii="Wingdings" w:hAnsi="Wingdings"/>
      </w:rPr>
    </w:lvl>
    <w:lvl w:ilvl="3" w:tplc="19DC76E0">
      <w:start w:val="1"/>
      <w:numFmt w:val="bullet"/>
      <w:lvlText w:val=""/>
      <w:lvlJc w:val="left"/>
      <w:pPr>
        <w:tabs>
          <w:tab w:val="num" w:pos="2880"/>
        </w:tabs>
        <w:ind w:left="2880" w:hanging="360"/>
      </w:pPr>
      <w:rPr>
        <w:rFonts w:ascii="Symbol" w:hAnsi="Symbol"/>
      </w:rPr>
    </w:lvl>
    <w:lvl w:ilvl="4" w:tplc="D9E25C80">
      <w:start w:val="1"/>
      <w:numFmt w:val="bullet"/>
      <w:lvlText w:val="o"/>
      <w:lvlJc w:val="left"/>
      <w:pPr>
        <w:tabs>
          <w:tab w:val="num" w:pos="3600"/>
        </w:tabs>
        <w:ind w:left="3600" w:hanging="360"/>
      </w:pPr>
      <w:rPr>
        <w:rFonts w:ascii="Courier New" w:hAnsi="Courier New"/>
      </w:rPr>
    </w:lvl>
    <w:lvl w:ilvl="5" w:tplc="2A2C3ED4">
      <w:start w:val="1"/>
      <w:numFmt w:val="bullet"/>
      <w:lvlText w:val=""/>
      <w:lvlJc w:val="left"/>
      <w:pPr>
        <w:tabs>
          <w:tab w:val="num" w:pos="4320"/>
        </w:tabs>
        <w:ind w:left="4320" w:hanging="360"/>
      </w:pPr>
      <w:rPr>
        <w:rFonts w:ascii="Wingdings" w:hAnsi="Wingdings"/>
      </w:rPr>
    </w:lvl>
    <w:lvl w:ilvl="6" w:tplc="BC92B16A">
      <w:start w:val="1"/>
      <w:numFmt w:val="bullet"/>
      <w:lvlText w:val=""/>
      <w:lvlJc w:val="left"/>
      <w:pPr>
        <w:tabs>
          <w:tab w:val="num" w:pos="5040"/>
        </w:tabs>
        <w:ind w:left="5040" w:hanging="360"/>
      </w:pPr>
      <w:rPr>
        <w:rFonts w:ascii="Symbol" w:hAnsi="Symbol"/>
      </w:rPr>
    </w:lvl>
    <w:lvl w:ilvl="7" w:tplc="DACC6220">
      <w:start w:val="1"/>
      <w:numFmt w:val="bullet"/>
      <w:lvlText w:val="o"/>
      <w:lvlJc w:val="left"/>
      <w:pPr>
        <w:tabs>
          <w:tab w:val="num" w:pos="5760"/>
        </w:tabs>
        <w:ind w:left="5760" w:hanging="360"/>
      </w:pPr>
      <w:rPr>
        <w:rFonts w:ascii="Courier New" w:hAnsi="Courier New"/>
      </w:rPr>
    </w:lvl>
    <w:lvl w:ilvl="8" w:tplc="C9681D5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D74C938">
      <w:start w:val="1"/>
      <w:numFmt w:val="bullet"/>
      <w:lvlText w:val=""/>
      <w:lvlJc w:val="left"/>
      <w:pPr>
        <w:ind w:left="720" w:hanging="360"/>
      </w:pPr>
      <w:rPr>
        <w:rFonts w:ascii="Symbol" w:hAnsi="Symbol"/>
        <w:color w:val="454545"/>
        <w:position w:val="2"/>
        <w:sz w:val="22"/>
      </w:rPr>
    </w:lvl>
    <w:lvl w:ilvl="1" w:tplc="F776EB9E">
      <w:start w:val="1"/>
      <w:numFmt w:val="bullet"/>
      <w:lvlText w:val="o"/>
      <w:lvlJc w:val="left"/>
      <w:pPr>
        <w:tabs>
          <w:tab w:val="num" w:pos="1440"/>
        </w:tabs>
        <w:ind w:left="1440" w:hanging="360"/>
      </w:pPr>
      <w:rPr>
        <w:rFonts w:ascii="Courier New" w:hAnsi="Courier New"/>
      </w:rPr>
    </w:lvl>
    <w:lvl w:ilvl="2" w:tplc="BD12FE68">
      <w:start w:val="1"/>
      <w:numFmt w:val="bullet"/>
      <w:lvlText w:val=""/>
      <w:lvlJc w:val="left"/>
      <w:pPr>
        <w:tabs>
          <w:tab w:val="num" w:pos="2160"/>
        </w:tabs>
        <w:ind w:left="2160" w:hanging="360"/>
      </w:pPr>
      <w:rPr>
        <w:rFonts w:ascii="Wingdings" w:hAnsi="Wingdings"/>
      </w:rPr>
    </w:lvl>
    <w:lvl w:ilvl="3" w:tplc="86F00EE8">
      <w:start w:val="1"/>
      <w:numFmt w:val="bullet"/>
      <w:lvlText w:val=""/>
      <w:lvlJc w:val="left"/>
      <w:pPr>
        <w:tabs>
          <w:tab w:val="num" w:pos="2880"/>
        </w:tabs>
        <w:ind w:left="2880" w:hanging="360"/>
      </w:pPr>
      <w:rPr>
        <w:rFonts w:ascii="Symbol" w:hAnsi="Symbol"/>
      </w:rPr>
    </w:lvl>
    <w:lvl w:ilvl="4" w:tplc="35EE50E8">
      <w:start w:val="1"/>
      <w:numFmt w:val="bullet"/>
      <w:lvlText w:val="o"/>
      <w:lvlJc w:val="left"/>
      <w:pPr>
        <w:tabs>
          <w:tab w:val="num" w:pos="3600"/>
        </w:tabs>
        <w:ind w:left="3600" w:hanging="360"/>
      </w:pPr>
      <w:rPr>
        <w:rFonts w:ascii="Courier New" w:hAnsi="Courier New"/>
      </w:rPr>
    </w:lvl>
    <w:lvl w:ilvl="5" w:tplc="33C2EE4A">
      <w:start w:val="1"/>
      <w:numFmt w:val="bullet"/>
      <w:lvlText w:val=""/>
      <w:lvlJc w:val="left"/>
      <w:pPr>
        <w:tabs>
          <w:tab w:val="num" w:pos="4320"/>
        </w:tabs>
        <w:ind w:left="4320" w:hanging="360"/>
      </w:pPr>
      <w:rPr>
        <w:rFonts w:ascii="Wingdings" w:hAnsi="Wingdings"/>
      </w:rPr>
    </w:lvl>
    <w:lvl w:ilvl="6" w:tplc="56B825C6">
      <w:start w:val="1"/>
      <w:numFmt w:val="bullet"/>
      <w:lvlText w:val=""/>
      <w:lvlJc w:val="left"/>
      <w:pPr>
        <w:tabs>
          <w:tab w:val="num" w:pos="5040"/>
        </w:tabs>
        <w:ind w:left="5040" w:hanging="360"/>
      </w:pPr>
      <w:rPr>
        <w:rFonts w:ascii="Symbol" w:hAnsi="Symbol"/>
      </w:rPr>
    </w:lvl>
    <w:lvl w:ilvl="7" w:tplc="9DB6B77E">
      <w:start w:val="1"/>
      <w:numFmt w:val="bullet"/>
      <w:lvlText w:val="o"/>
      <w:lvlJc w:val="left"/>
      <w:pPr>
        <w:tabs>
          <w:tab w:val="num" w:pos="5760"/>
        </w:tabs>
        <w:ind w:left="5760" w:hanging="360"/>
      </w:pPr>
      <w:rPr>
        <w:rFonts w:ascii="Courier New" w:hAnsi="Courier New"/>
      </w:rPr>
    </w:lvl>
    <w:lvl w:ilvl="8" w:tplc="D1986A9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67CB878">
      <w:start w:val="1"/>
      <w:numFmt w:val="bullet"/>
      <w:lvlText w:val=""/>
      <w:lvlJc w:val="left"/>
      <w:pPr>
        <w:ind w:left="720" w:hanging="360"/>
      </w:pPr>
      <w:rPr>
        <w:rFonts w:ascii="Symbol" w:hAnsi="Symbol"/>
        <w:color w:val="454545"/>
        <w:position w:val="2"/>
        <w:sz w:val="22"/>
      </w:rPr>
    </w:lvl>
    <w:lvl w:ilvl="1" w:tplc="5A943E62">
      <w:start w:val="1"/>
      <w:numFmt w:val="bullet"/>
      <w:lvlText w:val="o"/>
      <w:lvlJc w:val="left"/>
      <w:pPr>
        <w:tabs>
          <w:tab w:val="num" w:pos="1440"/>
        </w:tabs>
        <w:ind w:left="1440" w:hanging="360"/>
      </w:pPr>
      <w:rPr>
        <w:rFonts w:ascii="Courier New" w:hAnsi="Courier New"/>
      </w:rPr>
    </w:lvl>
    <w:lvl w:ilvl="2" w:tplc="86502E12">
      <w:start w:val="1"/>
      <w:numFmt w:val="bullet"/>
      <w:lvlText w:val=""/>
      <w:lvlJc w:val="left"/>
      <w:pPr>
        <w:tabs>
          <w:tab w:val="num" w:pos="2160"/>
        </w:tabs>
        <w:ind w:left="2160" w:hanging="360"/>
      </w:pPr>
      <w:rPr>
        <w:rFonts w:ascii="Wingdings" w:hAnsi="Wingdings"/>
      </w:rPr>
    </w:lvl>
    <w:lvl w:ilvl="3" w:tplc="D988D350">
      <w:start w:val="1"/>
      <w:numFmt w:val="bullet"/>
      <w:lvlText w:val=""/>
      <w:lvlJc w:val="left"/>
      <w:pPr>
        <w:tabs>
          <w:tab w:val="num" w:pos="2880"/>
        </w:tabs>
        <w:ind w:left="2880" w:hanging="360"/>
      </w:pPr>
      <w:rPr>
        <w:rFonts w:ascii="Symbol" w:hAnsi="Symbol"/>
      </w:rPr>
    </w:lvl>
    <w:lvl w:ilvl="4" w:tplc="3046612E">
      <w:start w:val="1"/>
      <w:numFmt w:val="bullet"/>
      <w:lvlText w:val="o"/>
      <w:lvlJc w:val="left"/>
      <w:pPr>
        <w:tabs>
          <w:tab w:val="num" w:pos="3600"/>
        </w:tabs>
        <w:ind w:left="3600" w:hanging="360"/>
      </w:pPr>
      <w:rPr>
        <w:rFonts w:ascii="Courier New" w:hAnsi="Courier New"/>
      </w:rPr>
    </w:lvl>
    <w:lvl w:ilvl="5" w:tplc="BBF8A7DA">
      <w:start w:val="1"/>
      <w:numFmt w:val="bullet"/>
      <w:lvlText w:val=""/>
      <w:lvlJc w:val="left"/>
      <w:pPr>
        <w:tabs>
          <w:tab w:val="num" w:pos="4320"/>
        </w:tabs>
        <w:ind w:left="4320" w:hanging="360"/>
      </w:pPr>
      <w:rPr>
        <w:rFonts w:ascii="Wingdings" w:hAnsi="Wingdings"/>
      </w:rPr>
    </w:lvl>
    <w:lvl w:ilvl="6" w:tplc="E154FB28">
      <w:start w:val="1"/>
      <w:numFmt w:val="bullet"/>
      <w:lvlText w:val=""/>
      <w:lvlJc w:val="left"/>
      <w:pPr>
        <w:tabs>
          <w:tab w:val="num" w:pos="5040"/>
        </w:tabs>
        <w:ind w:left="5040" w:hanging="360"/>
      </w:pPr>
      <w:rPr>
        <w:rFonts w:ascii="Symbol" w:hAnsi="Symbol"/>
      </w:rPr>
    </w:lvl>
    <w:lvl w:ilvl="7" w:tplc="EFAE9E92">
      <w:start w:val="1"/>
      <w:numFmt w:val="bullet"/>
      <w:lvlText w:val="o"/>
      <w:lvlJc w:val="left"/>
      <w:pPr>
        <w:tabs>
          <w:tab w:val="num" w:pos="5760"/>
        </w:tabs>
        <w:ind w:left="5760" w:hanging="360"/>
      </w:pPr>
      <w:rPr>
        <w:rFonts w:ascii="Courier New" w:hAnsi="Courier New"/>
      </w:rPr>
    </w:lvl>
    <w:lvl w:ilvl="8" w:tplc="EF82D29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113226DA">
      <w:start w:val="1"/>
      <w:numFmt w:val="bullet"/>
      <w:lvlText w:val=""/>
      <w:lvlJc w:val="left"/>
      <w:pPr>
        <w:ind w:left="720" w:hanging="360"/>
      </w:pPr>
      <w:rPr>
        <w:rFonts w:ascii="Symbol" w:hAnsi="Symbol"/>
        <w:color w:val="454545"/>
        <w:position w:val="2"/>
        <w:sz w:val="22"/>
      </w:rPr>
    </w:lvl>
    <w:lvl w:ilvl="1" w:tplc="CB5E64B4">
      <w:start w:val="1"/>
      <w:numFmt w:val="bullet"/>
      <w:lvlText w:val="o"/>
      <w:lvlJc w:val="left"/>
      <w:pPr>
        <w:tabs>
          <w:tab w:val="num" w:pos="1440"/>
        </w:tabs>
        <w:ind w:left="1440" w:hanging="360"/>
      </w:pPr>
      <w:rPr>
        <w:rFonts w:ascii="Courier New" w:hAnsi="Courier New"/>
      </w:rPr>
    </w:lvl>
    <w:lvl w:ilvl="2" w:tplc="C4A68D96">
      <w:start w:val="1"/>
      <w:numFmt w:val="bullet"/>
      <w:lvlText w:val=""/>
      <w:lvlJc w:val="left"/>
      <w:pPr>
        <w:tabs>
          <w:tab w:val="num" w:pos="2160"/>
        </w:tabs>
        <w:ind w:left="2160" w:hanging="360"/>
      </w:pPr>
      <w:rPr>
        <w:rFonts w:ascii="Wingdings" w:hAnsi="Wingdings"/>
      </w:rPr>
    </w:lvl>
    <w:lvl w:ilvl="3" w:tplc="270422A2">
      <w:start w:val="1"/>
      <w:numFmt w:val="bullet"/>
      <w:lvlText w:val=""/>
      <w:lvlJc w:val="left"/>
      <w:pPr>
        <w:tabs>
          <w:tab w:val="num" w:pos="2880"/>
        </w:tabs>
        <w:ind w:left="2880" w:hanging="360"/>
      </w:pPr>
      <w:rPr>
        <w:rFonts w:ascii="Symbol" w:hAnsi="Symbol"/>
      </w:rPr>
    </w:lvl>
    <w:lvl w:ilvl="4" w:tplc="E538565E">
      <w:start w:val="1"/>
      <w:numFmt w:val="bullet"/>
      <w:lvlText w:val="o"/>
      <w:lvlJc w:val="left"/>
      <w:pPr>
        <w:tabs>
          <w:tab w:val="num" w:pos="3600"/>
        </w:tabs>
        <w:ind w:left="3600" w:hanging="360"/>
      </w:pPr>
      <w:rPr>
        <w:rFonts w:ascii="Courier New" w:hAnsi="Courier New"/>
      </w:rPr>
    </w:lvl>
    <w:lvl w:ilvl="5" w:tplc="C92C2D2A">
      <w:start w:val="1"/>
      <w:numFmt w:val="bullet"/>
      <w:lvlText w:val=""/>
      <w:lvlJc w:val="left"/>
      <w:pPr>
        <w:tabs>
          <w:tab w:val="num" w:pos="4320"/>
        </w:tabs>
        <w:ind w:left="4320" w:hanging="360"/>
      </w:pPr>
      <w:rPr>
        <w:rFonts w:ascii="Wingdings" w:hAnsi="Wingdings"/>
      </w:rPr>
    </w:lvl>
    <w:lvl w:ilvl="6" w:tplc="20F48740">
      <w:start w:val="1"/>
      <w:numFmt w:val="bullet"/>
      <w:lvlText w:val=""/>
      <w:lvlJc w:val="left"/>
      <w:pPr>
        <w:tabs>
          <w:tab w:val="num" w:pos="5040"/>
        </w:tabs>
        <w:ind w:left="5040" w:hanging="360"/>
      </w:pPr>
      <w:rPr>
        <w:rFonts w:ascii="Symbol" w:hAnsi="Symbol"/>
      </w:rPr>
    </w:lvl>
    <w:lvl w:ilvl="7" w:tplc="27F8CAE2">
      <w:start w:val="1"/>
      <w:numFmt w:val="bullet"/>
      <w:lvlText w:val="o"/>
      <w:lvlJc w:val="left"/>
      <w:pPr>
        <w:tabs>
          <w:tab w:val="num" w:pos="5760"/>
        </w:tabs>
        <w:ind w:left="5760" w:hanging="360"/>
      </w:pPr>
      <w:rPr>
        <w:rFonts w:ascii="Courier New" w:hAnsi="Courier New"/>
      </w:rPr>
    </w:lvl>
    <w:lvl w:ilvl="8" w:tplc="EE04A3D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1BE56F2">
      <w:start w:val="1"/>
      <w:numFmt w:val="bullet"/>
      <w:lvlText w:val=""/>
      <w:lvlJc w:val="left"/>
      <w:pPr>
        <w:ind w:left="720" w:hanging="360"/>
      </w:pPr>
      <w:rPr>
        <w:rFonts w:ascii="Symbol" w:hAnsi="Symbol"/>
        <w:color w:val="454545"/>
        <w:position w:val="2"/>
        <w:sz w:val="22"/>
      </w:rPr>
    </w:lvl>
    <w:lvl w:ilvl="1" w:tplc="11509C44">
      <w:start w:val="1"/>
      <w:numFmt w:val="bullet"/>
      <w:lvlText w:val="o"/>
      <w:lvlJc w:val="left"/>
      <w:pPr>
        <w:tabs>
          <w:tab w:val="num" w:pos="1440"/>
        </w:tabs>
        <w:ind w:left="1440" w:hanging="360"/>
      </w:pPr>
      <w:rPr>
        <w:rFonts w:ascii="Courier New" w:hAnsi="Courier New"/>
      </w:rPr>
    </w:lvl>
    <w:lvl w:ilvl="2" w:tplc="69D22F52">
      <w:start w:val="1"/>
      <w:numFmt w:val="bullet"/>
      <w:lvlText w:val=""/>
      <w:lvlJc w:val="left"/>
      <w:pPr>
        <w:tabs>
          <w:tab w:val="num" w:pos="2160"/>
        </w:tabs>
        <w:ind w:left="2160" w:hanging="360"/>
      </w:pPr>
      <w:rPr>
        <w:rFonts w:ascii="Wingdings" w:hAnsi="Wingdings"/>
      </w:rPr>
    </w:lvl>
    <w:lvl w:ilvl="3" w:tplc="EBCC8356">
      <w:start w:val="1"/>
      <w:numFmt w:val="bullet"/>
      <w:lvlText w:val=""/>
      <w:lvlJc w:val="left"/>
      <w:pPr>
        <w:tabs>
          <w:tab w:val="num" w:pos="2880"/>
        </w:tabs>
        <w:ind w:left="2880" w:hanging="360"/>
      </w:pPr>
      <w:rPr>
        <w:rFonts w:ascii="Symbol" w:hAnsi="Symbol"/>
      </w:rPr>
    </w:lvl>
    <w:lvl w:ilvl="4" w:tplc="0D74877C">
      <w:start w:val="1"/>
      <w:numFmt w:val="bullet"/>
      <w:lvlText w:val="o"/>
      <w:lvlJc w:val="left"/>
      <w:pPr>
        <w:tabs>
          <w:tab w:val="num" w:pos="3600"/>
        </w:tabs>
        <w:ind w:left="3600" w:hanging="360"/>
      </w:pPr>
      <w:rPr>
        <w:rFonts w:ascii="Courier New" w:hAnsi="Courier New"/>
      </w:rPr>
    </w:lvl>
    <w:lvl w:ilvl="5" w:tplc="215C4634">
      <w:start w:val="1"/>
      <w:numFmt w:val="bullet"/>
      <w:lvlText w:val=""/>
      <w:lvlJc w:val="left"/>
      <w:pPr>
        <w:tabs>
          <w:tab w:val="num" w:pos="4320"/>
        </w:tabs>
        <w:ind w:left="4320" w:hanging="360"/>
      </w:pPr>
      <w:rPr>
        <w:rFonts w:ascii="Wingdings" w:hAnsi="Wingdings"/>
      </w:rPr>
    </w:lvl>
    <w:lvl w:ilvl="6" w:tplc="99108B68">
      <w:start w:val="1"/>
      <w:numFmt w:val="bullet"/>
      <w:lvlText w:val=""/>
      <w:lvlJc w:val="left"/>
      <w:pPr>
        <w:tabs>
          <w:tab w:val="num" w:pos="5040"/>
        </w:tabs>
        <w:ind w:left="5040" w:hanging="360"/>
      </w:pPr>
      <w:rPr>
        <w:rFonts w:ascii="Symbol" w:hAnsi="Symbol"/>
      </w:rPr>
    </w:lvl>
    <w:lvl w:ilvl="7" w:tplc="78548BE0">
      <w:start w:val="1"/>
      <w:numFmt w:val="bullet"/>
      <w:lvlText w:val="o"/>
      <w:lvlJc w:val="left"/>
      <w:pPr>
        <w:tabs>
          <w:tab w:val="num" w:pos="5760"/>
        </w:tabs>
        <w:ind w:left="5760" w:hanging="360"/>
      </w:pPr>
      <w:rPr>
        <w:rFonts w:ascii="Courier New" w:hAnsi="Courier New"/>
      </w:rPr>
    </w:lvl>
    <w:lvl w:ilvl="8" w:tplc="88D4A5C2">
      <w:start w:val="1"/>
      <w:numFmt w:val="bullet"/>
      <w:lvlText w:val=""/>
      <w:lvlJc w:val="left"/>
      <w:pPr>
        <w:tabs>
          <w:tab w:val="num" w:pos="6480"/>
        </w:tabs>
        <w:ind w:left="6480" w:hanging="360"/>
      </w:pPr>
      <w:rPr>
        <w:rFonts w:ascii="Wingdings" w:hAnsi="Wingdings"/>
      </w:rPr>
    </w:lvl>
  </w:abstractNum>
  <w:num w:numId="1" w16cid:durableId="1136949282">
    <w:abstractNumId w:val="0"/>
  </w:num>
  <w:num w:numId="2" w16cid:durableId="1746683889">
    <w:abstractNumId w:val="1"/>
  </w:num>
  <w:num w:numId="3" w16cid:durableId="2107533978">
    <w:abstractNumId w:val="2"/>
  </w:num>
  <w:num w:numId="4" w16cid:durableId="316761747">
    <w:abstractNumId w:val="3"/>
  </w:num>
  <w:num w:numId="5" w16cid:durableId="1773089482">
    <w:abstractNumId w:val="4"/>
  </w:num>
  <w:num w:numId="6" w16cid:durableId="20299422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CC"/>
    <w:rsid w:val="005210CC"/>
    <w:rsid w:val="0052551A"/>
    <w:rsid w:val="00790F09"/>
    <w:rsid w:val="008F4227"/>
    <w:rsid w:val="00D5361D"/>
    <w:rsid w:val="00FF0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AA83C"/>
  <w15:docId w15:val="{0A466F11-E380-4D29-A877-BF0E1520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skn-mlo1pagesize">
    <w:name w:val="skn-mlo1_pagesize"/>
    <w:basedOn w:val="Normal"/>
  </w:style>
  <w:style w:type="paragraph" w:customStyle="1" w:styleId="skn-mlo1top-section">
    <w:name w:val="skn-mlo1_top-section"/>
    <w:basedOn w:val="Normal"/>
    <w:pPr>
      <w:shd w:val="clear" w:color="auto" w:fill="454545"/>
    </w:pPr>
    <w:rPr>
      <w:shd w:val="clear" w:color="auto" w:fill="454545"/>
    </w:rPr>
  </w:style>
  <w:style w:type="character" w:customStyle="1" w:styleId="skn-mlo1top-sectionleft-boxname-sec">
    <w:name w:val="skn-mlo1_top-section_left-box_name-sec"/>
    <w:basedOn w:val="DefaultParagraphFont"/>
    <w:rPr>
      <w:shd w:val="clear" w:color="auto" w:fill="454545"/>
    </w:rPr>
  </w:style>
  <w:style w:type="paragraph" w:customStyle="1" w:styleId="skn-mlo1top-sectionleft-boxname-secdiv">
    <w:name w:val="skn-mlo1_top-section_left-box_name-sec &gt; div"/>
    <w:basedOn w:val="Normal"/>
    <w:pPr>
      <w:pBdr>
        <w:left w:val="none" w:sz="0" w:space="18" w:color="auto"/>
        <w:right w:val="none" w:sz="0" w:space="18" w:color="auto"/>
      </w:pBdr>
    </w:pPr>
  </w:style>
  <w:style w:type="paragraph" w:customStyle="1" w:styleId="skn-mlo1name">
    <w:name w:val="skn-mlo1_name"/>
    <w:basedOn w:val="Normal"/>
    <w:pPr>
      <w:pBdr>
        <w:bottom w:val="none" w:sz="0" w:space="6" w:color="auto"/>
      </w:pBdr>
      <w:spacing w:line="660" w:lineRule="atLeast"/>
    </w:pPr>
    <w:rPr>
      <w:caps/>
      <w:color w:val="FFFFFF"/>
      <w:sz w:val="48"/>
      <w:szCs w:val="48"/>
    </w:rPr>
  </w:style>
  <w:style w:type="character" w:customStyle="1" w:styleId="span">
    <w:name w:val="span"/>
    <w:basedOn w:val="DefaultParagraphFont"/>
    <w:rPr>
      <w:bdr w:val="none" w:sz="0" w:space="0" w:color="auto"/>
      <w:vertAlign w:val="baseline"/>
    </w:rPr>
  </w:style>
  <w:style w:type="paragraph" w:customStyle="1" w:styleId="skn-mlo1top-sectionleft-boxname-secParagraph">
    <w:name w:val="skn-mlo1_top-section_left-box_name-sec Paragraph"/>
    <w:basedOn w:val="Normal"/>
    <w:pPr>
      <w:pBdr>
        <w:bottom w:val="none" w:sz="0" w:space="21" w:color="auto"/>
      </w:pBdr>
      <w:shd w:val="clear" w:color="auto" w:fill="454545"/>
      <w:jc w:val="center"/>
      <w:textAlignment w:val="center"/>
    </w:pPr>
    <w:rPr>
      <w:shd w:val="clear" w:color="auto" w:fill="454545"/>
    </w:rPr>
  </w:style>
  <w:style w:type="table" w:customStyle="1" w:styleId="skn-mlo1top-sectionleft-box">
    <w:name w:val="skn-mlo1_top-section_left-box"/>
    <w:basedOn w:val="TableNormal"/>
    <w:tblPr/>
  </w:style>
  <w:style w:type="character" w:customStyle="1" w:styleId="skn-mlo1mid-sectionleft-box">
    <w:name w:val="skn-mlo1_mid-section_left-box"/>
    <w:basedOn w:val="DefaultParagraphFont"/>
  </w:style>
  <w:style w:type="paragraph" w:customStyle="1" w:styleId="skn-mlo1mid-sectionleft-boxsectionnth-child1">
    <w:name w:val="skn-mlo1_mid-section_left-box_section_nth-child(1)"/>
    <w:basedOn w:val="Normal"/>
  </w:style>
  <w:style w:type="paragraph" w:customStyle="1" w:styleId="skn-mlo1heading">
    <w:name w:val="skn-mlo1_heading"/>
    <w:basedOn w:val="Normal"/>
  </w:style>
  <w:style w:type="paragraph" w:customStyle="1" w:styleId="skn-mlo1sectiontitle">
    <w:name w:val="skn-mlo1_sectiontitle"/>
    <w:basedOn w:val="Normal"/>
    <w:pPr>
      <w:spacing w:line="320" w:lineRule="atLeast"/>
    </w:pPr>
    <w:rPr>
      <w:b/>
      <w:bCs/>
      <w:caps/>
      <w:color w:val="454545"/>
      <w:spacing w:val="12"/>
    </w:rPr>
  </w:style>
  <w:style w:type="paragraph" w:customStyle="1" w:styleId="skn-mlo1mid-sectionleft-boxparagraph">
    <w:name w:val="skn-mlo1_mid-section_left-box_paragraph"/>
    <w:basedOn w:val="Normal"/>
  </w:style>
  <w:style w:type="paragraph" w:customStyle="1" w:styleId="div">
    <w:name w:val="div"/>
    <w:basedOn w:val="Normal"/>
  </w:style>
  <w:style w:type="paragraph" w:customStyle="1" w:styleId="p">
    <w:name w:val="p"/>
    <w:basedOn w:val="Normal"/>
  </w:style>
  <w:style w:type="paragraph" w:customStyle="1" w:styleId="skn-mlo1mid-sectionsection">
    <w:name w:val="skn-mlo1_mid-section_section"/>
    <w:basedOn w:val="Normal"/>
  </w:style>
  <w:style w:type="paragraph" w:customStyle="1" w:styleId="skn-mlo1txt-bold">
    <w:name w:val="skn-mlo1_txt-bold"/>
    <w:basedOn w:val="Normal"/>
    <w:rPr>
      <w:b/>
      <w:bCs/>
    </w:rPr>
  </w:style>
  <w:style w:type="paragraph" w:customStyle="1" w:styleId="skn-mlo1disp-block">
    <w:name w:val="skn-mlo1_disp-block"/>
    <w:basedOn w:val="Normal"/>
  </w:style>
  <w:style w:type="character" w:customStyle="1" w:styleId="skn-mlo1clr-pickr">
    <w:name w:val="skn-mlo1_clr-pickr"/>
    <w:basedOn w:val="DefaultParagraphFont"/>
    <w:rPr>
      <w:color w:val="454545"/>
    </w:rPr>
  </w:style>
  <w:style w:type="character" w:customStyle="1" w:styleId="skn-mlo1sprtr">
    <w:name w:val="skn-mlo1_sprtr"/>
    <w:basedOn w:val="DefaultParagraphFont"/>
    <w:rPr>
      <w:rFonts w:ascii="Arial" w:eastAsia="Arial" w:hAnsi="Arial" w:cs="Arial"/>
      <w:color w:val="696969"/>
      <w:sz w:val="25"/>
      <w:szCs w:val="25"/>
    </w:rPr>
  </w:style>
  <w:style w:type="paragraph" w:customStyle="1" w:styleId="skn-mlo1ulli">
    <w:name w:val="skn-mlo1_ul_li"/>
    <w:basedOn w:val="Normal"/>
    <w:pPr>
      <w:pBdr>
        <w:left w:val="none" w:sz="0" w:space="9" w:color="auto"/>
      </w:pBdr>
    </w:pPr>
  </w:style>
  <w:style w:type="paragraph" w:customStyle="1" w:styleId="skn-mlo1edu-secparagraphfirstparagraph">
    <w:name w:val="skn-mlo1_edu-sec_paragraph_firstparagraph"/>
    <w:basedOn w:val="Normal"/>
  </w:style>
  <w:style w:type="character" w:customStyle="1" w:styleId="divCharacter">
    <w:name w:val="div Character"/>
    <w:basedOn w:val="DefaultParagraphFont"/>
    <w:rPr>
      <w:bdr w:val="none" w:sz="0" w:space="0" w:color="auto"/>
      <w:vertAlign w:val="baseline"/>
    </w:rPr>
  </w:style>
  <w:style w:type="character" w:customStyle="1" w:styleId="skn-mlo1detail-txt">
    <w:name w:val="skn-mlo1_detail-txt"/>
    <w:basedOn w:val="DefaultParagraphFont"/>
    <w:rPr>
      <w:sz w:val="22"/>
      <w:szCs w:val="22"/>
    </w:rPr>
  </w:style>
  <w:style w:type="character" w:customStyle="1" w:styleId="skn-mlo1txt-boldCharacter">
    <w:name w:val="skn-mlo1_txt-bold Character"/>
    <w:basedOn w:val="DefaultParagraphFont"/>
    <w:rPr>
      <w:b/>
      <w:bCs/>
    </w:rPr>
  </w:style>
  <w:style w:type="character" w:customStyle="1" w:styleId="skn-mlo1space-bw">
    <w:name w:val="skn-mlo1_space-bw"/>
    <w:basedOn w:val="DefaultParagraphFont"/>
  </w:style>
  <w:style w:type="paragraph" w:customStyle="1" w:styleId="skn-mlo1sectionreference-secparagraphref-upon-request">
    <w:name w:val="skn-mlo1_section_reference-sec_paragraph_ref-upon-request"/>
    <w:basedOn w:val="Normal"/>
  </w:style>
  <w:style w:type="paragraph" w:customStyle="1" w:styleId="skn-mlo1mid-sectionleft-boxParagraph0">
    <w:name w:val="skn-mlo1_mid-section_left-box Paragraph"/>
    <w:basedOn w:val="Normal"/>
  </w:style>
  <w:style w:type="character" w:customStyle="1" w:styleId="skn-mlo1mid-sectionright-box">
    <w:name w:val="skn-mlo1_mid-section_right-box"/>
    <w:basedOn w:val="DefaultParagraphFont"/>
  </w:style>
  <w:style w:type="paragraph" w:customStyle="1" w:styleId="skn-mlo1mid-sectionright-boxsectionnth-child1">
    <w:name w:val="skn-mlo1_mid-section_right-box_section_nth-child(1)"/>
    <w:basedOn w:val="Normal"/>
  </w:style>
  <w:style w:type="character" w:customStyle="1" w:styleId="skn-mlo1ico-svg">
    <w:name w:val="skn-mlo1_ico-svg"/>
    <w:basedOn w:val="DefaultParagraphFont"/>
  </w:style>
  <w:style w:type="character" w:customStyle="1" w:styleId="skn-mlo1ico-txt">
    <w:name w:val="skn-mlo1_ico-txt"/>
    <w:basedOn w:val="DefaultParagraphFont"/>
  </w:style>
  <w:style w:type="table" w:customStyle="1" w:styleId="skn-mlo1icon-row">
    <w:name w:val="skn-mlo1_icon-row"/>
    <w:basedOn w:val="TableNormal"/>
    <w:tblPr/>
  </w:style>
  <w:style w:type="table" w:customStyle="1" w:styleId="skn-mlo1icon-rownth-last-child1">
    <w:name w:val="skn-mlo1_icon-row_nth-last-child(1)"/>
    <w:basedOn w:val="TableNormal"/>
    <w:tblPr/>
  </w:style>
  <w:style w:type="paragraph" w:customStyle="1" w:styleId="skn-mlo1right-boxsinglecolumn">
    <w:name w:val="skn-mlo1_right-box_singlecolumn"/>
    <w:basedOn w:val="Normal"/>
  </w:style>
  <w:style w:type="paragraph" w:customStyle="1" w:styleId="skn-mlo1firstparagraph">
    <w:name w:val="skn-mlo1_firstparagraph"/>
    <w:basedOn w:val="Normal"/>
  </w:style>
  <w:style w:type="table" w:customStyle="1" w:styleId="skn-mlo1mid-section">
    <w:name w:val="skn-mlo1_mid-section"/>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1856</Characters>
  <Application>Microsoft Office Word</Application>
  <DocSecurity>0</DocSecurity>
  <Lines>15</Lines>
  <Paragraphs>4</Paragraphs>
  <ScaleCrop>false</ScaleCrop>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Alexis Dumerjean</dc:title>
  <dc:creator>Ashley Jackson</dc:creator>
  <cp:lastModifiedBy>Ashley Jackson</cp:lastModifiedBy>
  <cp:revision>3</cp:revision>
  <dcterms:created xsi:type="dcterms:W3CDTF">2024-04-22T11:57:00Z</dcterms:created>
  <dcterms:modified xsi:type="dcterms:W3CDTF">2024-04-22T11:59:00Z</dcterms:modified>
</cp:coreProperties>
</file>